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F38" w:rsidRDefault="005E6139" w:rsidP="00105F38">
      <w:r>
        <w:rPr>
          <w:noProof/>
        </w:rPr>
        <w:drawing>
          <wp:anchor distT="0" distB="0" distL="114300" distR="114300" simplePos="0" relativeHeight="251595264" behindDoc="0" locked="0" layoutInCell="1" allowOverlap="1">
            <wp:simplePos x="0" y="0"/>
            <wp:positionH relativeFrom="margin">
              <wp:posOffset>-61595</wp:posOffset>
            </wp:positionH>
            <wp:positionV relativeFrom="margin">
              <wp:posOffset>-66675</wp:posOffset>
            </wp:positionV>
            <wp:extent cx="6991350" cy="10188575"/>
            <wp:effectExtent l="1905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91350" cy="10188575"/>
                    </a:xfrm>
                    <a:prstGeom prst="rect">
                      <a:avLst/>
                    </a:prstGeom>
                  </pic:spPr>
                </pic:pic>
              </a:graphicData>
            </a:graphic>
          </wp:anchor>
        </w:drawing>
      </w:r>
    </w:p>
    <w:p w:rsidR="00105F38" w:rsidRDefault="00196B5D" w:rsidP="00105F38">
      <w:pPr>
        <w:spacing w:line="0" w:lineRule="atLeast"/>
      </w:pPr>
      <w:r>
        <w:rPr>
          <w:noProof/>
        </w:rPr>
        <w:lastRenderedPageBreak/>
        <w:pict>
          <v:shapetype id="_x0000_t202" coordsize="21600,21600" o:spt="202" path="m,l,21600r21600,l21600,xe">
            <v:stroke joinstyle="miter"/>
            <v:path gradientshapeok="t" o:connecttype="rect"/>
          </v:shapetype>
          <v:shape id="テキスト ボックス 61" o:spid="_x0000_s1027" type="#_x0000_t202" style="position:absolute;left:0;text-align:left;margin-left:-.05pt;margin-top:55.25pt;width:373.4pt;height:239.4pt;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" filled="f" stroked="f">
            <v:textbox style="mso-next-textbox:#テキスト ボックス 61">
              <w:txbxContent>
                <w:p w:rsidR="009C16A9" w:rsidRDefault="009C16A9" w:rsidP="00105F38">
                  <w:pPr>
                    <w:numPr>
                      <w:ilvl w:val="0"/>
                      <w:numId w:val="1"/>
                    </w:numPr>
                    <w:spacing w:line="0" w:lineRule="atLeast"/>
                    <w:rPr>
                      <w:rFonts w:ascii="ＭＳ Ｐゴシック" w:eastAsia="ＭＳ Ｐゴシック" w:hAnsi="ＭＳ Ｐゴシック"/>
                      <w:b/>
                      <w:color w:val="A50021"/>
                      <w:sz w:val="32"/>
                      <w:szCs w:val="28"/>
                      <w:u w:val="single"/>
                    </w:rPr>
                  </w:pPr>
                  <w:r>
                    <w:rPr>
                      <w:rFonts w:ascii="ＭＳ Ｐゴシック" w:eastAsia="ＭＳ Ｐゴシック" w:hAnsi="ＭＳ Ｐゴシック" w:hint="eastAsia"/>
                      <w:b/>
                      <w:color w:val="A50021"/>
                      <w:sz w:val="32"/>
                      <w:szCs w:val="28"/>
                      <w:u w:val="single"/>
                    </w:rPr>
                    <w:t xml:space="preserve">　日本語学習+キャリア支援制度</w:t>
                  </w:r>
                </w:p>
                <w:p w:rsidR="009C16A9" w:rsidRDefault="009C16A9" w:rsidP="00105F38">
                  <w:pPr>
                    <w:spacing w:line="0" w:lineRule="atLeast"/>
                    <w:ind w:left="360"/>
                    <w:rPr>
                      <w:rFonts w:ascii="ＭＳ Ｐゴシック" w:eastAsia="ＭＳ Ｐゴシック" w:hAnsi="ＭＳ Ｐゴシック"/>
                      <w:b/>
                      <w:sz w:val="2"/>
                      <w:szCs w:val="28"/>
                      <w:u w:val="single"/>
                    </w:rPr>
                  </w:pPr>
                </w:p>
                <w:p w:rsidR="009C16A9" w:rsidRDefault="009C16A9" w:rsidP="00105F38">
                  <w:pPr>
                    <w:spacing w:line="360" w:lineRule="auto"/>
                    <w:ind w:firstLineChars="200" w:firstLine="562"/>
                    <w:rPr>
                      <w:rFonts w:ascii="HGPｺﾞｼｯｸM" w:eastAsia="HGPｺﾞｼｯｸM" w:hAnsi="HGPｺﾞｼｯｸE"/>
                      <w:b/>
                      <w:sz w:val="28"/>
                      <w:szCs w:val="28"/>
                    </w:rPr>
                  </w:pPr>
                  <w:r>
                    <w:rPr>
                      <w:rFonts w:ascii="HGPｺﾞｼｯｸM" w:eastAsia="HGPｺﾞｼｯｸM" w:hAnsi="HGPｺﾞｼｯｸE" w:hint="eastAsia"/>
                      <w:b/>
                      <w:sz w:val="28"/>
                      <w:szCs w:val="28"/>
                    </w:rPr>
                    <w:t>・日本語学習＋卒業後の進路指導</w:t>
                  </w:r>
                </w:p>
                <w:p w:rsidR="009C16A9" w:rsidRDefault="009C16A9" w:rsidP="00105F38">
                  <w:pPr>
                    <w:spacing w:line="0" w:lineRule="atLeast"/>
                    <w:ind w:left="360"/>
                    <w:rPr>
                      <w:rFonts w:ascii="ＭＳ Ｐゴシック" w:eastAsia="ＭＳ Ｐゴシック" w:hAnsi="ＭＳ Ｐゴシック"/>
                      <w:sz w:val="6"/>
                      <w:szCs w:val="28"/>
                    </w:rPr>
                  </w:pPr>
                </w:p>
                <w:p w:rsidR="009C16A9" w:rsidRDefault="009C16A9" w:rsidP="00105F38">
                  <w:pPr>
                    <w:numPr>
                      <w:ilvl w:val="0"/>
                      <w:numId w:val="1"/>
                    </w:numPr>
                    <w:spacing w:line="0" w:lineRule="atLeast"/>
                    <w:rPr>
                      <w:rFonts w:ascii="ＭＳ Ｐゴシック" w:eastAsia="ＭＳ Ｐゴシック" w:hAnsi="ＭＳ Ｐゴシック"/>
                      <w:b/>
                      <w:color w:val="A50021"/>
                      <w:sz w:val="32"/>
                      <w:szCs w:val="28"/>
                      <w:u w:val="single"/>
                    </w:rPr>
                  </w:pPr>
                  <w:r>
                    <w:rPr>
                      <w:rFonts w:ascii="ＭＳ Ｐゴシック" w:eastAsia="ＭＳ Ｐゴシック" w:hAnsi="ＭＳ Ｐゴシック" w:hint="eastAsia"/>
                      <w:b/>
                      <w:color w:val="A50021"/>
                      <w:sz w:val="32"/>
                      <w:szCs w:val="28"/>
                      <w:u w:val="single"/>
                    </w:rPr>
                    <w:t xml:space="preserve">　日本人学生、地域の方々との交流　  </w:t>
                  </w:r>
                </w:p>
                <w:p w:rsidR="009C16A9" w:rsidRDefault="009C16A9" w:rsidP="00105F38">
                  <w:pPr>
                    <w:spacing w:line="0" w:lineRule="atLeast"/>
                    <w:rPr>
                      <w:rFonts w:ascii="ＭＳ Ｐゴシック" w:eastAsia="ＭＳ Ｐゴシック" w:hAnsi="ＭＳ Ｐゴシック"/>
                      <w:b/>
                      <w:szCs w:val="28"/>
                      <w:u w:val="single"/>
                    </w:rPr>
                  </w:pPr>
                </w:p>
                <w:p w:rsidR="009C16A9" w:rsidRDefault="009C16A9" w:rsidP="00105F38">
                  <w:pPr>
                    <w:spacing w:line="0" w:lineRule="atLeast"/>
                    <w:ind w:firstLineChars="200" w:firstLine="562"/>
                    <w:rPr>
                      <w:rFonts w:ascii="HGPｺﾞｼｯｸM" w:eastAsia="HGPｺﾞｼｯｸM" w:hAnsi="HG丸ｺﾞｼｯｸM-PRO"/>
                      <w:b/>
                      <w:sz w:val="28"/>
                    </w:rPr>
                  </w:pPr>
                  <w:r>
                    <w:rPr>
                      <w:rFonts w:ascii="HGPｺﾞｼｯｸM" w:eastAsia="HGPｺﾞｼｯｸM" w:hAnsi="HG丸ｺﾞｼｯｸM-PRO" w:hint="eastAsia"/>
                      <w:b/>
                      <w:sz w:val="28"/>
                    </w:rPr>
                    <w:t>・文化交流・ボランティア活動への参加</w:t>
                  </w:r>
                </w:p>
                <w:p w:rsidR="009C16A9" w:rsidRDefault="009C16A9" w:rsidP="00105F38">
                  <w:pPr>
                    <w:spacing w:line="0" w:lineRule="atLeast"/>
                    <w:rPr>
                      <w:rFonts w:ascii="HG丸ｺﾞｼｯｸM-PRO" w:eastAsia="HG丸ｺﾞｼｯｸM-PRO" w:hAnsi="HG丸ｺﾞｼｯｸM-PRO"/>
                      <w:b/>
                      <w:sz w:val="14"/>
                    </w:rPr>
                  </w:pPr>
                </w:p>
                <w:p w:rsidR="009C16A9" w:rsidRDefault="009C16A9" w:rsidP="00105F38">
                  <w:pPr>
                    <w:numPr>
                      <w:ilvl w:val="0"/>
                      <w:numId w:val="1"/>
                    </w:numPr>
                    <w:spacing w:line="0" w:lineRule="atLeast"/>
                    <w:rPr>
                      <w:rFonts w:ascii="ＭＳ Ｐゴシック" w:eastAsia="ＭＳ Ｐゴシック" w:hAnsi="ＭＳ Ｐゴシック"/>
                      <w:b/>
                      <w:color w:val="A50021"/>
                      <w:sz w:val="32"/>
                      <w:szCs w:val="28"/>
                      <w:u w:val="single"/>
                    </w:rPr>
                  </w:pPr>
                  <w:r>
                    <w:rPr>
                      <w:rFonts w:ascii="ＭＳ Ｐゴシック" w:eastAsia="ＭＳ Ｐゴシック" w:hAnsi="ＭＳ Ｐゴシック" w:hint="eastAsia"/>
                      <w:b/>
                      <w:color w:val="A50021"/>
                      <w:sz w:val="32"/>
                      <w:szCs w:val="28"/>
                      <w:u w:val="single"/>
                    </w:rPr>
                    <w:t xml:space="preserve">　周辺環境・アクセスの良さ　    　　　　</w:t>
                  </w:r>
                </w:p>
                <w:p w:rsidR="009C16A9" w:rsidRDefault="009C16A9" w:rsidP="00105F38">
                  <w:pPr>
                    <w:spacing w:line="0" w:lineRule="atLeast"/>
                    <w:rPr>
                      <w:rFonts w:ascii="ＭＳ Ｐゴシック" w:eastAsia="ＭＳ Ｐゴシック" w:hAnsi="ＭＳ Ｐゴシック"/>
                      <w:color w:val="A50021"/>
                      <w:sz w:val="4"/>
                      <w:szCs w:val="28"/>
                    </w:rPr>
                  </w:pPr>
                </w:p>
                <w:p w:rsidR="009C16A9" w:rsidRDefault="009C16A9" w:rsidP="00105F38">
                  <w:pPr>
                    <w:spacing w:line="0" w:lineRule="atLeast"/>
                    <w:rPr>
                      <w:rFonts w:ascii="ＭＳ Ｐゴシック" w:eastAsia="ＭＳ Ｐゴシック" w:hAnsi="ＭＳ Ｐゴシック"/>
                      <w:b/>
                      <w:color w:val="A50021"/>
                      <w:sz w:val="2"/>
                      <w:szCs w:val="28"/>
                      <w:u w:val="single"/>
                    </w:rPr>
                  </w:pPr>
                </w:p>
                <w:p w:rsidR="009C16A9" w:rsidRDefault="009C16A9" w:rsidP="00105F38">
                  <w:pPr>
                    <w:spacing w:line="520" w:lineRule="exact"/>
                    <w:ind w:leftChars="100" w:left="210" w:firstLineChars="98" w:firstLine="274"/>
                    <w:rPr>
                      <w:rFonts w:ascii="ＭＳ Ｐゴシック" w:eastAsia="ＭＳ Ｐゴシック" w:hAnsi="ＭＳ Ｐゴシック"/>
                      <w:sz w:val="28"/>
                    </w:rPr>
                  </w:pPr>
                  <w:r>
                    <w:rPr>
                      <w:rFonts w:ascii="ＭＳ Ｐゴシック" w:eastAsia="ＭＳ Ｐゴシック" w:hAnsi="ＭＳ Ｐゴシック" w:hint="eastAsia"/>
                      <w:sz w:val="28"/>
                    </w:rPr>
                    <w:t>・</w:t>
                  </w:r>
                  <w:r>
                    <w:rPr>
                      <w:rFonts w:ascii="ＭＳ Ｐゴシック" w:eastAsia="ＭＳ Ｐゴシック" w:hAnsi="ＭＳ Ｐゴシック" w:hint="eastAsia"/>
                      <w:b/>
                      <w:sz w:val="28"/>
                    </w:rPr>
                    <w:t>沖縄県那覇市の中心に位置</w:t>
                  </w:r>
                </w:p>
                <w:p w:rsidR="009C16A9" w:rsidRDefault="009C16A9" w:rsidP="00105F38">
                  <w:pPr>
                    <w:spacing w:line="520" w:lineRule="exact"/>
                    <w:ind w:leftChars="100" w:left="210" w:firstLineChars="98" w:firstLine="274"/>
                    <w:rPr>
                      <w:rFonts w:ascii="ＭＳ Ｐゴシック" w:eastAsia="ＭＳ Ｐゴシック" w:hAnsi="ＭＳ Ｐゴシック"/>
                      <w:sz w:val="28"/>
                    </w:rPr>
                  </w:pPr>
                  <w:r>
                    <w:rPr>
                      <w:rFonts w:ascii="ＭＳ Ｐゴシック" w:eastAsia="ＭＳ Ｐゴシック" w:hAnsi="ＭＳ Ｐゴシック" w:hint="eastAsia"/>
                      <w:sz w:val="28"/>
                    </w:rPr>
                    <w:t>・</w:t>
                  </w:r>
                  <w:r>
                    <w:rPr>
                      <w:rFonts w:ascii="ＭＳ Ｐゴシック" w:eastAsia="ＭＳ Ｐゴシック" w:hAnsi="ＭＳ Ｐゴシック" w:hint="eastAsia"/>
                      <w:b/>
                      <w:sz w:val="28"/>
                    </w:rPr>
                    <w:t>那覇空港から車で10分</w:t>
                  </w:r>
                </w:p>
                <w:p w:rsidR="009C16A9" w:rsidRDefault="009C16A9" w:rsidP="00105F38">
                  <w:pPr>
                    <w:spacing w:line="520" w:lineRule="exact"/>
                    <w:ind w:leftChars="100" w:left="210" w:firstLineChars="98" w:firstLine="274"/>
                    <w:rPr>
                      <w:rFonts w:ascii="ＭＳ Ｐゴシック" w:eastAsia="ＭＳ Ｐゴシック" w:hAnsi="ＭＳ Ｐゴシック"/>
                      <w:b/>
                      <w:sz w:val="28"/>
                    </w:rPr>
                  </w:pPr>
                  <w:r>
                    <w:rPr>
                      <w:rFonts w:ascii="ＭＳ Ｐゴシック" w:eastAsia="ＭＳ Ｐゴシック" w:hAnsi="ＭＳ Ｐゴシック" w:hint="eastAsia"/>
                      <w:sz w:val="28"/>
                    </w:rPr>
                    <w:t>・</w:t>
                  </w:r>
                  <w:r>
                    <w:rPr>
                      <w:rFonts w:ascii="ＭＳ Ｐゴシック" w:eastAsia="ＭＳ Ｐゴシック" w:hAnsi="ＭＳ Ｐゴシック" w:hint="eastAsia"/>
                      <w:b/>
                      <w:sz w:val="28"/>
                    </w:rPr>
                    <w:t>最寄りの駅から徒歩8分</w:t>
                  </w:r>
                </w:p>
                <w:p w:rsidR="009C16A9" w:rsidRDefault="009C16A9" w:rsidP="00105F38">
                  <w:pPr>
                    <w:rPr>
                      <w:rFonts w:ascii="ＭＳ Ｐゴシック" w:eastAsia="ＭＳ Ｐゴシック" w:hAnsi="ＭＳ Ｐゴシック"/>
                      <w:sz w:val="18"/>
                    </w:rPr>
                  </w:pPr>
                </w:p>
                <w:p w:rsidR="009C16A9" w:rsidRDefault="009C16A9" w:rsidP="00105F38">
                  <w:pPr>
                    <w:rPr>
                      <w:sz w:val="18"/>
                    </w:rPr>
                  </w:pPr>
                </w:p>
                <w:p w:rsidR="009C16A9" w:rsidRDefault="009C16A9" w:rsidP="00105F38">
                  <w:pPr>
                    <w:rPr>
                      <w:sz w:val="18"/>
                    </w:rPr>
                  </w:pPr>
                </w:p>
                <w:p w:rsidR="009C16A9" w:rsidRDefault="009C16A9" w:rsidP="00105F38">
                  <w:pPr>
                    <w:rPr>
                      <w:sz w:val="18"/>
                    </w:rPr>
                  </w:pPr>
                </w:p>
                <w:p w:rsidR="009C16A9" w:rsidRDefault="009C16A9" w:rsidP="00105F38">
                  <w:pPr>
                    <w:rPr>
                      <w:sz w:val="18"/>
                    </w:rPr>
                  </w:pPr>
                </w:p>
                <w:p w:rsidR="009C16A9" w:rsidRDefault="009C16A9" w:rsidP="00105F38">
                  <w:pPr>
                    <w:rPr>
                      <w:sz w:val="18"/>
                    </w:rPr>
                  </w:pPr>
                </w:p>
                <w:p w:rsidR="009C16A9" w:rsidRDefault="009C16A9" w:rsidP="00105F38">
                  <w:pPr>
                    <w:rPr>
                      <w:sz w:val="18"/>
                    </w:rPr>
                  </w:pPr>
                </w:p>
                <w:p w:rsidR="009C16A9" w:rsidRDefault="009C16A9" w:rsidP="00105F38">
                  <w:pPr>
                    <w:rPr>
                      <w:sz w:val="18"/>
                    </w:rPr>
                  </w:pPr>
                </w:p>
                <w:p w:rsidR="009C16A9" w:rsidRDefault="009C16A9" w:rsidP="00105F38">
                  <w:pPr>
                    <w:rPr>
                      <w:sz w:val="18"/>
                    </w:rPr>
                  </w:pPr>
                </w:p>
              </w:txbxContent>
            </v:textbox>
          </v:shape>
        </w:pict>
      </w:r>
      <w:r w:rsidR="00B45FDD">
        <w:rPr>
          <w:noProof/>
        </w:rPr>
        <w:drawing>
          <wp:anchor distT="0" distB="0" distL="113665" distR="113665" simplePos="0" relativeHeight="251597312" behindDoc="0" locked="0" layoutInCell="1" allowOverlap="1">
            <wp:simplePos x="0" y="0"/>
            <wp:positionH relativeFrom="column">
              <wp:posOffset>-149225</wp:posOffset>
            </wp:positionH>
            <wp:positionV relativeFrom="paragraph">
              <wp:posOffset>-1270</wp:posOffset>
            </wp:positionV>
            <wp:extent cx="7089140" cy="4430395"/>
            <wp:effectExtent l="19050" t="0" r="0" b="0"/>
            <wp:wrapSquare wrapText="bothSides"/>
            <wp:docPr id="62" name="図 62" descr="\\JCS-SERVER\Users\jcs-sv\Documents\共有フォルダ\日本語学校書類\JCSパンフレット\マルマサさんCD変換データ\風景写真などのデータ\写真\背景壁紙（月桃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JCS-SERVER\Users\jcs-sv\Documents\共有フォルダ\日本語学校書類\JCSパンフレット\マルマサさんCD変換データ\風景写真などのデータ\写真\背景壁紙（月桃紙）.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9140" cy="4430395"/>
                    </a:xfrm>
                    <a:prstGeom prst="rect">
                      <a:avLst/>
                    </a:prstGeom>
                    <a:noFill/>
                    <a:ln>
                      <a:noFill/>
                    </a:ln>
                  </pic:spPr>
                </pic:pic>
              </a:graphicData>
            </a:graphic>
          </wp:anchor>
        </w:drawing>
      </w:r>
      <w:r w:rsidR="00105F38">
        <w:rPr>
          <w:noProof/>
        </w:rPr>
        <w:drawing>
          <wp:anchor distT="0" distB="0" distL="114300" distR="114300" simplePos="0" relativeHeight="251604480" behindDoc="0" locked="0" layoutInCell="1" allowOverlap="1">
            <wp:simplePos x="0" y="0"/>
            <wp:positionH relativeFrom="margin">
              <wp:posOffset>4648200</wp:posOffset>
            </wp:positionH>
            <wp:positionV relativeFrom="paragraph">
              <wp:posOffset>0</wp:posOffset>
            </wp:positionV>
            <wp:extent cx="2072005" cy="1320800"/>
            <wp:effectExtent l="0" t="0" r="4445" b="0"/>
            <wp:wrapNone/>
            <wp:docPr id="64" name="図 64" descr="IMG_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IMG_91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2005" cy="1320800"/>
                    </a:xfrm>
                    <a:prstGeom prst="rect">
                      <a:avLst/>
                    </a:prstGeom>
                    <a:noFill/>
                    <a:ln>
                      <a:noFill/>
                    </a:ln>
                  </pic:spPr>
                </pic:pic>
              </a:graphicData>
            </a:graphic>
          </wp:anchor>
        </w:drawing>
      </w:r>
      <w:r w:rsidR="00105F38">
        <w:rPr>
          <w:noProof/>
        </w:rPr>
        <w:drawing>
          <wp:anchor distT="0" distB="0" distL="114300" distR="114300" simplePos="0" relativeHeight="251605504" behindDoc="0" locked="0" layoutInCell="1" allowOverlap="1">
            <wp:simplePos x="0" y="0"/>
            <wp:positionH relativeFrom="margin">
              <wp:posOffset>4643846</wp:posOffset>
            </wp:positionH>
            <wp:positionV relativeFrom="paragraph">
              <wp:posOffset>1433105</wp:posOffset>
            </wp:positionV>
            <wp:extent cx="2072640" cy="1282065"/>
            <wp:effectExtent l="0" t="0" r="3810" b="0"/>
            <wp:wrapNone/>
            <wp:docPr id="65" name="図 65" descr="PC04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PC0421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2640" cy="1282065"/>
                    </a:xfrm>
                    <a:prstGeom prst="rect">
                      <a:avLst/>
                    </a:prstGeom>
                    <a:noFill/>
                    <a:ln>
                      <a:noFill/>
                    </a:ln>
                  </pic:spPr>
                </pic:pic>
              </a:graphicData>
            </a:graphic>
          </wp:anchor>
        </w:drawing>
      </w:r>
      <w:r w:rsidR="00105F38">
        <w:rPr>
          <w:noProof/>
        </w:rPr>
        <w:drawing>
          <wp:anchor distT="0" distB="0" distL="114300" distR="114300" simplePos="0" relativeHeight="251606528" behindDoc="0" locked="0" layoutInCell="1" allowOverlap="1">
            <wp:simplePos x="0" y="0"/>
            <wp:positionH relativeFrom="margin">
              <wp:posOffset>4642485</wp:posOffset>
            </wp:positionH>
            <wp:positionV relativeFrom="paragraph">
              <wp:posOffset>2812234</wp:posOffset>
            </wp:positionV>
            <wp:extent cx="2081530" cy="1329690"/>
            <wp:effectExtent l="0" t="0" r="0" b="3810"/>
            <wp:wrapThrough wrapText="bothSides">
              <wp:wrapPolygon edited="0">
                <wp:start x="0" y="0"/>
                <wp:lineTo x="0" y="21352"/>
                <wp:lineTo x="21350" y="21352"/>
                <wp:lineTo x="21350" y="0"/>
                <wp:lineTo x="0" y="0"/>
              </wp:wrapPolygon>
            </wp:wrapThrough>
            <wp:docPr id="66" name="図 66" descr="C:\Users\jimu1\AppData\Local\Microsoft\Windows\INetCache\Content.Word\4月交流会「自己紹介・自分の国の紹介」(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Users\jimu1\AppData\Local\Microsoft\Windows\INetCache\Content.Word\4月交流会「自己紹介・自分の国の紹介」(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1530" cy="1329690"/>
                    </a:xfrm>
                    <a:prstGeom prst="rect">
                      <a:avLst/>
                    </a:prstGeom>
                    <a:noFill/>
                    <a:ln>
                      <a:noFill/>
                    </a:ln>
                  </pic:spPr>
                </pic:pic>
              </a:graphicData>
            </a:graphic>
          </wp:anchor>
        </w:drawing>
      </w:r>
      <w:r>
        <w:rPr>
          <w:noProof/>
        </w:rPr>
        <w:pict>
          <v:shape id="テキスト ボックス 63" o:spid="_x0000_s1026" type="#_x0000_t202" style="position:absolute;left:0;text-align:left;margin-left:-22.1pt;margin-top:330.9pt;width:560.25pt;height:2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" fillcolor="#c00000" stroked="f">
            <v:textbox style="mso-next-textbox:#テキスト ボックス 63">
              <w:txbxContent>
                <w:p w:rsidR="009C16A9" w:rsidRDefault="009C16A9" w:rsidP="00105F38">
                  <w:pPr>
                    <w:spacing w:line="0" w:lineRule="atLeast"/>
                    <w:ind w:firstLineChars="199" w:firstLine="599"/>
                    <w:rPr>
                      <w:rFonts w:ascii="ＭＳ Ｐゴシック" w:eastAsia="ＭＳ Ｐゴシック" w:hAnsi="ＭＳ Ｐゴシック"/>
                      <w:sz w:val="28"/>
                      <w:szCs w:val="30"/>
                    </w:rPr>
                  </w:pPr>
                  <w:r>
                    <w:rPr>
                      <w:rFonts w:ascii="ＭＳ Ｐゴシック" w:eastAsia="ＭＳ Ｐゴシック" w:hAnsi="ＭＳ Ｐゴシック" w:hint="eastAsia"/>
                      <w:b/>
                      <w:sz w:val="30"/>
                      <w:szCs w:val="30"/>
                    </w:rPr>
                    <w:t xml:space="preserve">コース案内　　</w:t>
                  </w:r>
                </w:p>
              </w:txbxContent>
            </v:textbox>
          </v:shape>
        </w:pict>
      </w:r>
      <w:r>
        <w:rPr>
          <w:noProof/>
        </w:rPr>
        <w:pict>
          <v:shape id="テキスト ボックス 60" o:spid="_x0000_s1028" type="#_x0000_t202" style="position:absolute;left:0;text-align:left;margin-left:201.75pt;margin-top:-17.9pt;width:44.25pt;height:4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" fillcolor="#a50021" stroked="f">
            <v:textbox style="mso-next-textbox:#テキスト ボックス 60">
              <w:txbxContent>
                <w:p w:rsidR="009C16A9" w:rsidRDefault="009C16A9" w:rsidP="00105F38">
                  <w:pPr>
                    <w:rPr>
                      <w:rFonts w:ascii="ＭＳ Ｐゴシック" w:eastAsia="ＭＳ Ｐゴシック" w:hAnsi="ＭＳ Ｐゴシック"/>
                      <w:sz w:val="52"/>
                      <w:szCs w:val="52"/>
                    </w:rPr>
                  </w:pPr>
                  <w:r>
                    <w:rPr>
                      <w:rFonts w:ascii="ＭＳ Ｐゴシック" w:eastAsia="ＭＳ Ｐゴシック" w:hAnsi="ＭＳ Ｐゴシック" w:hint="eastAsia"/>
                      <w:sz w:val="52"/>
                      <w:szCs w:val="52"/>
                    </w:rPr>
                    <w:t>色</w:t>
                  </w:r>
                </w:p>
              </w:txbxContent>
            </v:textbox>
          </v:shape>
        </w:pict>
      </w:r>
      <w:r>
        <w:rPr>
          <w:noProof/>
        </w:rPr>
        <w:pict>
          <v:shape id="テキスト ボックス 59" o:spid="_x0000_s1029" type="#_x0000_t202" style="position:absolute;left:0;text-align:left;margin-left:151.5pt;margin-top:-17.9pt;width:44.25pt;height:4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" fillcolor="#a50021" stroked="f">
            <v:textbox style="mso-next-textbox:#テキスト ボックス 59">
              <w:txbxContent>
                <w:p w:rsidR="009C16A9" w:rsidRDefault="009C16A9" w:rsidP="00105F38">
                  <w:pPr>
                    <w:rPr>
                      <w:rFonts w:ascii="ＭＳ Ｐゴシック" w:eastAsia="ＭＳ Ｐゴシック" w:hAnsi="ＭＳ Ｐゴシック"/>
                      <w:sz w:val="52"/>
                      <w:szCs w:val="52"/>
                    </w:rPr>
                  </w:pPr>
                  <w:r>
                    <w:rPr>
                      <w:rFonts w:ascii="ＭＳ Ｐゴシック" w:eastAsia="ＭＳ Ｐゴシック" w:hAnsi="ＭＳ Ｐゴシック" w:hint="eastAsia"/>
                      <w:sz w:val="52"/>
                      <w:szCs w:val="52"/>
                    </w:rPr>
                    <w:t>特</w:t>
                  </w:r>
                </w:p>
              </w:txbxContent>
            </v:textbox>
          </v:shape>
        </w:pict>
      </w:r>
      <w:r>
        <w:rPr>
          <w:noProof/>
        </w:rPr>
        <w:pict>
          <v:shape id="テキスト ボックス 58" o:spid="_x0000_s1030" type="#_x0000_t202" style="position:absolute;left:0;text-align:left;margin-left:101.25pt;margin-top:-17.9pt;width:44.25pt;height:4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" fillcolor="#a50021" stroked="f">
            <v:textbox style="mso-next-textbox:#テキスト ボックス 58">
              <w:txbxContent>
                <w:p w:rsidR="009C16A9" w:rsidRDefault="009C16A9" w:rsidP="00105F38">
                  <w:pPr>
                    <w:rPr>
                      <w:rFonts w:ascii="ＭＳ Ｐゴシック" w:eastAsia="ＭＳ Ｐゴシック" w:hAnsi="ＭＳ Ｐゴシック"/>
                      <w:sz w:val="52"/>
                      <w:szCs w:val="52"/>
                    </w:rPr>
                  </w:pPr>
                  <w:r>
                    <w:rPr>
                      <w:rFonts w:ascii="ＭＳ Ｐゴシック" w:eastAsia="ＭＳ Ｐゴシック" w:hAnsi="ＭＳ Ｐゴシック" w:hint="eastAsia"/>
                      <w:sz w:val="52"/>
                      <w:szCs w:val="52"/>
                    </w:rPr>
                    <w:t>の</w:t>
                  </w:r>
                </w:p>
              </w:txbxContent>
            </v:textbox>
          </v:shape>
        </w:pict>
      </w:r>
      <w:r>
        <w:rPr>
          <w:noProof/>
        </w:rPr>
        <w:pict>
          <v:shape id="テキスト ボックス 57" o:spid="_x0000_s1031" type="#_x0000_t202" style="position:absolute;left:0;text-align:left;margin-left:51pt;margin-top:-17.8pt;width:44.25pt;height:4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" fillcolor="#a50021" stroked="f">
            <v:textbox style="mso-next-textbox:#テキスト ボックス 57">
              <w:txbxContent>
                <w:p w:rsidR="009C16A9" w:rsidRDefault="009C16A9" w:rsidP="00105F38">
                  <w:pPr>
                    <w:rPr>
                      <w:rFonts w:ascii="ＭＳ Ｐゴシック" w:eastAsia="ＭＳ Ｐゴシック" w:hAnsi="ＭＳ Ｐゴシック"/>
                      <w:sz w:val="52"/>
                      <w:szCs w:val="52"/>
                      <w:shd w:val="clear" w:color="auto" w:fill="A50021"/>
                    </w:rPr>
                  </w:pPr>
                  <w:r>
                    <w:rPr>
                      <w:rFonts w:ascii="ＭＳ Ｐゴシック" w:eastAsia="ＭＳ Ｐゴシック" w:hAnsi="ＭＳ Ｐゴシック" w:hint="eastAsia"/>
                      <w:sz w:val="52"/>
                      <w:szCs w:val="52"/>
                      <w:shd w:val="clear" w:color="auto" w:fill="A50021"/>
                    </w:rPr>
                    <w:t>校</w:t>
                  </w:r>
                </w:p>
              </w:txbxContent>
            </v:textbox>
          </v:shape>
        </w:pict>
      </w:r>
      <w:r>
        <w:rPr>
          <w:noProof/>
        </w:rPr>
        <w:pict>
          <v:shape id="テキスト ボックス 56" o:spid="_x0000_s1032" type="#_x0000_t202" style="position:absolute;left:0;text-align:left;margin-left:-.05pt;margin-top:-17.9pt;width:44.25pt;height:4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" fillcolor="#a50021" stroked="f">
            <v:textbox style="mso-next-textbox:#テキスト ボックス 56">
              <w:txbxContent>
                <w:p w:rsidR="009C16A9" w:rsidRDefault="009C16A9" w:rsidP="00105F38">
                  <w:pPr>
                    <w:rPr>
                      <w:rFonts w:ascii="ＭＳ Ｐゴシック" w:eastAsia="ＭＳ Ｐゴシック" w:hAnsi="ＭＳ Ｐゴシック"/>
                      <w:color w:val="FFFFFF"/>
                      <w:sz w:val="52"/>
                      <w:shd w:val="pct10" w:color="auto" w:fill="FFFFFF"/>
                    </w:rPr>
                  </w:pPr>
                  <w:r>
                    <w:rPr>
                      <w:rFonts w:ascii="ＭＳ Ｐゴシック" w:eastAsia="ＭＳ Ｐゴシック" w:hAnsi="ＭＳ Ｐゴシック" w:hint="eastAsia"/>
                      <w:color w:val="FFFFFF"/>
                      <w:sz w:val="52"/>
                    </w:rPr>
                    <w:t>学</w:t>
                  </w:r>
                </w:p>
              </w:txbxContent>
            </v:textbox>
          </v:shape>
        </w:pict>
      </w:r>
    </w:p>
    <w:p w:rsidR="00105F38" w:rsidRDefault="00196B5D" w:rsidP="00105F38">
      <w:pPr>
        <w:tabs>
          <w:tab w:val="left" w:pos="4170"/>
        </w:tabs>
      </w:pPr>
      <w:r>
        <w:rPr>
          <w:noProof/>
        </w:rPr>
        <w:pict>
          <v:shape id="テキスト ボックス 55" o:spid="_x0000_s1033" type="#_x0000_t202" style="position:absolute;left:0;text-align:left;margin-left:173.3pt;margin-top:10.75pt;width:366.75pt;height:1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" stroked="f">
            <v:textbox style="mso-next-textbox:#テキスト ボックス 55">
              <w:txbxContent>
                <w:p w:rsidR="009C16A9" w:rsidRDefault="009C16A9" w:rsidP="00105F38">
                  <w:pPr>
                    <w:spacing w:line="0" w:lineRule="atLeast"/>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 xml:space="preserve">■　≪ </w:t>
                  </w:r>
                  <w:r>
                    <w:rPr>
                      <w:rFonts w:ascii="ＭＳ Ｐゴシック" w:eastAsia="ＭＳ Ｐゴシック" w:hAnsi="ＭＳ Ｐゴシック" w:hint="eastAsia"/>
                      <w:b/>
                      <w:color w:val="C0504D"/>
                      <w:sz w:val="26"/>
                      <w:szCs w:val="26"/>
                      <w:u w:val="single"/>
                    </w:rPr>
                    <w:t xml:space="preserve">　3か月日本語コース　</w:t>
                  </w:r>
                  <w:r>
                    <w:rPr>
                      <w:rFonts w:ascii="ＭＳ Ｐゴシック" w:eastAsia="ＭＳ Ｐゴシック" w:hAnsi="ＭＳ Ｐゴシック" w:hint="eastAsia"/>
                      <w:b/>
                      <w:sz w:val="26"/>
                      <w:szCs w:val="26"/>
                    </w:rPr>
                    <w:t xml:space="preserve"> ≫　</w:t>
                  </w:r>
                </w:p>
                <w:p w:rsidR="009C16A9" w:rsidRDefault="009C16A9" w:rsidP="00105F38">
                  <w:pPr>
                    <w:spacing w:line="0" w:lineRule="atLeast"/>
                    <w:ind w:firstLineChars="250" w:firstLine="500"/>
                    <w:rPr>
                      <w:rFonts w:ascii="ＭＳ Ｐゴシック" w:eastAsia="ＭＳ Ｐゴシック" w:hAnsi="ＭＳ Ｐゴシック"/>
                      <w:sz w:val="26"/>
                      <w:szCs w:val="26"/>
                    </w:rPr>
                  </w:pPr>
                  <w:r>
                    <w:rPr>
                      <w:rFonts w:ascii="ＭＳ Ｐゴシック" w:eastAsia="ＭＳ Ｐゴシック" w:hAnsi="ＭＳ Ｐゴシック" w:hint="eastAsia"/>
                      <w:sz w:val="20"/>
                      <w:szCs w:val="26"/>
                    </w:rPr>
                    <w:t>・</w:t>
                  </w:r>
                  <w:r>
                    <w:rPr>
                      <w:rFonts w:ascii="ＭＳ Ｐゴシック" w:eastAsia="ＭＳ Ｐゴシック" w:hAnsi="ＭＳ Ｐゴシック" w:hint="eastAsia"/>
                      <w:sz w:val="22"/>
                      <w:szCs w:val="20"/>
                    </w:rPr>
                    <w:t>本人の能力に応じたクラスに編入できます</w:t>
                  </w:r>
                </w:p>
                <w:p w:rsidR="009C16A9" w:rsidRDefault="009C16A9" w:rsidP="00105F38">
                  <w:pPr>
                    <w:spacing w:line="0" w:lineRule="atLeast"/>
                    <w:ind w:firstLineChars="100" w:firstLine="20"/>
                    <w:rPr>
                      <w:rFonts w:ascii="ＭＳ Ｐゴシック" w:eastAsia="ＭＳ Ｐゴシック" w:hAnsi="ＭＳ Ｐゴシック"/>
                      <w:sz w:val="2"/>
                      <w:szCs w:val="20"/>
                    </w:rPr>
                  </w:pPr>
                </w:p>
                <w:p w:rsidR="009C16A9" w:rsidRDefault="009C16A9" w:rsidP="00105F38">
                  <w:pPr>
                    <w:spacing w:line="0" w:lineRule="atLeast"/>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　≪</w:t>
                  </w:r>
                  <w:r>
                    <w:rPr>
                      <w:rFonts w:ascii="ＭＳ Ｐゴシック" w:eastAsia="ＭＳ Ｐゴシック" w:hAnsi="ＭＳ Ｐゴシック" w:hint="eastAsia"/>
                      <w:b/>
                      <w:color w:val="C0504D"/>
                      <w:sz w:val="26"/>
                      <w:szCs w:val="26"/>
                      <w:u w:val="single"/>
                    </w:rPr>
                    <w:t xml:space="preserve">　文化語学研修コース　</w:t>
                  </w:r>
                  <w:r>
                    <w:rPr>
                      <w:rFonts w:ascii="ＭＳ Ｐゴシック" w:eastAsia="ＭＳ Ｐゴシック" w:hAnsi="ＭＳ Ｐゴシック" w:hint="eastAsia"/>
                      <w:b/>
                      <w:sz w:val="26"/>
                      <w:szCs w:val="26"/>
                    </w:rPr>
                    <w:t>≫</w:t>
                  </w:r>
                </w:p>
                <w:p w:rsidR="009C16A9" w:rsidRDefault="009C16A9" w:rsidP="00105F38">
                  <w:pPr>
                    <w:spacing w:line="0" w:lineRule="atLeast"/>
                    <w:rPr>
                      <w:rFonts w:ascii="ＭＳ Ｐゴシック" w:eastAsia="ＭＳ Ｐゴシック" w:hAnsi="ＭＳ Ｐゴシック"/>
                      <w:b/>
                      <w:sz w:val="2"/>
                      <w:szCs w:val="20"/>
                    </w:rPr>
                  </w:pPr>
                  <w:r>
                    <w:rPr>
                      <w:rFonts w:ascii="ＭＳ Ｐゴシック" w:eastAsia="ＭＳ Ｐゴシック" w:hAnsi="ＭＳ Ｐゴシック" w:hint="eastAsia"/>
                      <w:b/>
                      <w:sz w:val="20"/>
                      <w:szCs w:val="20"/>
                    </w:rPr>
                    <w:t xml:space="preserve">　</w:t>
                  </w:r>
                </w:p>
                <w:p w:rsidR="009C16A9" w:rsidRDefault="009C16A9" w:rsidP="00105F38">
                  <w:pPr>
                    <w:spacing w:line="0" w:lineRule="atLeast"/>
                    <w:ind w:firstLineChars="249" w:firstLine="498"/>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2"/>
                      <w:szCs w:val="20"/>
                    </w:rPr>
                    <w:t>日本語学習だけでなく、沖縄文化、観光も楽しみたい方の為のコース</w:t>
                  </w:r>
                </w:p>
                <w:p w:rsidR="009C16A9" w:rsidRDefault="009C16A9" w:rsidP="00105F38">
                  <w:pPr>
                    <w:spacing w:line="0" w:lineRule="atLeast"/>
                    <w:ind w:firstLineChars="149" w:firstLine="60"/>
                    <w:rPr>
                      <w:rFonts w:ascii="ＭＳ Ｐゴシック" w:eastAsia="ＭＳ Ｐゴシック" w:hAnsi="ＭＳ Ｐゴシック"/>
                      <w:sz w:val="4"/>
                      <w:szCs w:val="20"/>
                    </w:rPr>
                  </w:pPr>
                </w:p>
                <w:p w:rsidR="009C16A9" w:rsidRDefault="009C16A9" w:rsidP="00105F38">
                  <w:pPr>
                    <w:spacing w:line="0" w:lineRule="atLeast"/>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 xml:space="preserve">■　</w:t>
                  </w:r>
                  <w:r>
                    <w:rPr>
                      <w:rFonts w:ascii="ＭＳ Ｐゴシック" w:eastAsia="ＭＳ Ｐゴシック" w:hAnsi="ＭＳ Ｐゴシック" w:hint="eastAsia"/>
                      <w:b/>
                      <w:sz w:val="26"/>
                      <w:szCs w:val="26"/>
                    </w:rPr>
                    <w:t>≪</w:t>
                  </w:r>
                  <w:r>
                    <w:rPr>
                      <w:rFonts w:ascii="ＭＳ ゴシック" w:eastAsia="ＭＳ ゴシック" w:hAnsi="ＭＳ ゴシック" w:hint="eastAsia"/>
                      <w:b/>
                      <w:color w:val="C0504D"/>
                      <w:sz w:val="26"/>
                      <w:szCs w:val="26"/>
                      <w:u w:val="single"/>
                    </w:rPr>
                    <w:t xml:space="preserve">　</w:t>
                  </w:r>
                  <w:r>
                    <w:rPr>
                      <w:rFonts w:ascii="ＭＳ ゴシック" w:eastAsia="ＭＳ ゴシック" w:hAnsi="ＭＳ ゴシック" w:cs="Batang" w:hint="eastAsia"/>
                      <w:b/>
                      <w:color w:val="C0504D"/>
                      <w:sz w:val="26"/>
                      <w:szCs w:val="26"/>
                      <w:u w:val="single"/>
                    </w:rPr>
                    <w:t>インターンシップコース</w:t>
                  </w:r>
                  <w:r>
                    <w:rPr>
                      <w:rFonts w:ascii="ＭＳ Ｐゴシック" w:eastAsia="ＭＳ Ｐゴシック" w:hAnsi="ＭＳ Ｐゴシック" w:hint="eastAsia"/>
                      <w:b/>
                      <w:color w:val="C0504D"/>
                      <w:sz w:val="26"/>
                      <w:szCs w:val="26"/>
                      <w:u w:val="single"/>
                    </w:rPr>
                    <w:t xml:space="preserve">　</w:t>
                  </w:r>
                  <w:r>
                    <w:rPr>
                      <w:rFonts w:ascii="ＭＳ Ｐゴシック" w:eastAsia="ＭＳ Ｐゴシック" w:hAnsi="ＭＳ Ｐゴシック" w:hint="eastAsia"/>
                      <w:b/>
                      <w:sz w:val="26"/>
                      <w:szCs w:val="26"/>
                    </w:rPr>
                    <w:t>≫</w:t>
                  </w:r>
                </w:p>
                <w:p w:rsidR="009C16A9" w:rsidRDefault="009C16A9" w:rsidP="00105F38">
                  <w:pPr>
                    <w:spacing w:line="0" w:lineRule="atLeast"/>
                    <w:rPr>
                      <w:rFonts w:ascii="ＭＳ Ｐゴシック" w:eastAsia="ＭＳ Ｐゴシック" w:hAnsi="ＭＳ Ｐゴシック"/>
                      <w:szCs w:val="26"/>
                    </w:rPr>
                  </w:pPr>
                  <w:r>
                    <w:rPr>
                      <w:rFonts w:ascii="ＭＳ Ｐゴシック" w:eastAsia="ＭＳ Ｐゴシック" w:hAnsi="ＭＳ Ｐゴシック" w:hint="eastAsia"/>
                      <w:sz w:val="26"/>
                      <w:szCs w:val="26"/>
                    </w:rPr>
                    <w:t xml:space="preserve">　　　</w:t>
                  </w:r>
                  <w:r>
                    <w:rPr>
                      <w:rFonts w:ascii="ＭＳ Ｐゴシック" w:eastAsia="ＭＳ Ｐゴシック" w:hAnsi="ＭＳ Ｐゴシック" w:hint="eastAsia"/>
                      <w:sz w:val="20"/>
                      <w:szCs w:val="26"/>
                    </w:rPr>
                    <w:t>・日本語の学習と日本企業でのインターンシップの体験ができます</w:t>
                  </w:r>
                </w:p>
                <w:p w:rsidR="009C16A9" w:rsidRDefault="009C16A9" w:rsidP="00105F38">
                  <w:pPr>
                    <w:spacing w:line="0" w:lineRule="atLeast"/>
                    <w:rPr>
                      <w:rFonts w:ascii="ＭＳ Ｐゴシック" w:eastAsia="ＭＳ Ｐゴシック" w:hAnsi="ＭＳ Ｐゴシック"/>
                      <w:sz w:val="22"/>
                      <w:szCs w:val="26"/>
                    </w:rPr>
                  </w:pPr>
                </w:p>
                <w:p w:rsidR="009C16A9" w:rsidRDefault="009C16A9" w:rsidP="00105F38">
                  <w:pPr>
                    <w:spacing w:line="0" w:lineRule="atLeast"/>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 xml:space="preserve">■　≪ </w:t>
                  </w:r>
                  <w:r>
                    <w:rPr>
                      <w:rFonts w:ascii="ＭＳ Ｐゴシック" w:eastAsia="ＭＳ Ｐゴシック" w:hAnsi="ＭＳ Ｐゴシック" w:hint="eastAsia"/>
                      <w:b/>
                      <w:color w:val="5F497A"/>
                      <w:sz w:val="26"/>
                      <w:szCs w:val="26"/>
                      <w:u w:val="single"/>
                    </w:rPr>
                    <w:t xml:space="preserve">　実用日本語コース　</w:t>
                  </w:r>
                  <w:r>
                    <w:rPr>
                      <w:rFonts w:ascii="ＭＳ Ｐゴシック" w:eastAsia="ＭＳ Ｐゴシック" w:hAnsi="ＭＳ Ｐゴシック" w:hint="eastAsia"/>
                      <w:b/>
                      <w:color w:val="5F497A"/>
                      <w:sz w:val="26"/>
                      <w:szCs w:val="26"/>
                    </w:rPr>
                    <w:t xml:space="preserve"> </w:t>
                  </w:r>
                  <w:r>
                    <w:rPr>
                      <w:rFonts w:ascii="ＭＳ Ｐゴシック" w:eastAsia="ＭＳ Ｐゴシック" w:hAnsi="ＭＳ Ｐゴシック" w:hint="eastAsia"/>
                      <w:b/>
                      <w:sz w:val="26"/>
                      <w:szCs w:val="26"/>
                    </w:rPr>
                    <w:t>≫</w:t>
                  </w:r>
                </w:p>
                <w:p w:rsidR="009C16A9" w:rsidRDefault="009C16A9" w:rsidP="00105F38">
                  <w:pPr>
                    <w:spacing w:line="0" w:lineRule="atLeast"/>
                    <w:rPr>
                      <w:rFonts w:ascii="ＭＳ Ｐゴシック" w:eastAsia="ＭＳ Ｐゴシック" w:hAnsi="ＭＳ Ｐゴシック"/>
                      <w:sz w:val="22"/>
                      <w:szCs w:val="26"/>
                    </w:rPr>
                  </w:pPr>
                  <w:r>
                    <w:rPr>
                      <w:rFonts w:ascii="ＭＳ Ｐゴシック" w:eastAsia="ＭＳ Ｐゴシック" w:hAnsi="ＭＳ Ｐゴシック" w:hint="eastAsia"/>
                      <w:b/>
                      <w:sz w:val="22"/>
                      <w:szCs w:val="26"/>
                    </w:rPr>
                    <w:t xml:space="preserve">　　　　</w:t>
                  </w:r>
                  <w:r>
                    <w:rPr>
                      <w:rFonts w:ascii="ＭＳ Ｐゴシック" w:eastAsia="ＭＳ Ｐゴシック" w:hAnsi="ＭＳ Ｐゴシック" w:hint="eastAsia"/>
                      <w:sz w:val="20"/>
                      <w:szCs w:val="26"/>
                    </w:rPr>
                    <w:t>・使える日本語の習得を目指します</w:t>
                  </w:r>
                </w:p>
                <w:p w:rsidR="009C16A9" w:rsidRDefault="009C16A9" w:rsidP="00105F38">
                  <w:pPr>
                    <w:spacing w:line="0" w:lineRule="atLeast"/>
                    <w:rPr>
                      <w:rFonts w:ascii="ＭＳ Ｐゴシック" w:eastAsia="ＭＳ Ｐゴシック" w:hAnsi="ＭＳ Ｐゴシック"/>
                      <w:sz w:val="4"/>
                      <w:szCs w:val="26"/>
                    </w:rPr>
                  </w:pPr>
                </w:p>
                <w:p w:rsidR="009C16A9" w:rsidRDefault="009C16A9" w:rsidP="00105F38">
                  <w:pPr>
                    <w:spacing w:line="0" w:lineRule="atLeast"/>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 xml:space="preserve">■　≪ </w:t>
                  </w:r>
                  <w:r>
                    <w:rPr>
                      <w:rFonts w:ascii="ＭＳ Ｐゴシック" w:eastAsia="ＭＳ Ｐゴシック" w:hAnsi="ＭＳ Ｐゴシック" w:hint="eastAsia"/>
                      <w:b/>
                      <w:color w:val="5F497A"/>
                      <w:sz w:val="26"/>
                      <w:szCs w:val="26"/>
                      <w:u w:val="single"/>
                    </w:rPr>
                    <w:t xml:space="preserve">　専門・大学・大学院進学コース　</w:t>
                  </w:r>
                  <w:r>
                    <w:rPr>
                      <w:rFonts w:ascii="ＭＳ Ｐゴシック" w:eastAsia="ＭＳ Ｐゴシック" w:hAnsi="ＭＳ Ｐゴシック" w:hint="eastAsia"/>
                      <w:b/>
                      <w:color w:val="5F497A"/>
                      <w:sz w:val="26"/>
                      <w:szCs w:val="26"/>
                    </w:rPr>
                    <w:t xml:space="preserve"> </w:t>
                  </w:r>
                  <w:r>
                    <w:rPr>
                      <w:rFonts w:ascii="ＭＳ Ｐゴシック" w:eastAsia="ＭＳ Ｐゴシック" w:hAnsi="ＭＳ Ｐゴシック" w:hint="eastAsia"/>
                      <w:b/>
                      <w:sz w:val="26"/>
                      <w:szCs w:val="26"/>
                    </w:rPr>
                    <w:t>≫</w:t>
                  </w:r>
                </w:p>
                <w:p w:rsidR="009C16A9" w:rsidRDefault="009C16A9" w:rsidP="00105F38">
                  <w:pPr>
                    <w:spacing w:line="0" w:lineRule="atLeast"/>
                    <w:rPr>
                      <w:rFonts w:ascii="ＭＳ Ｐゴシック" w:eastAsia="ＭＳ Ｐゴシック" w:hAnsi="ＭＳ Ｐゴシック"/>
                      <w:sz w:val="22"/>
                      <w:szCs w:val="26"/>
                    </w:rPr>
                  </w:pPr>
                  <w:r>
                    <w:rPr>
                      <w:rFonts w:ascii="ＭＳ Ｐゴシック" w:eastAsia="ＭＳ Ｐゴシック" w:hAnsi="ＭＳ Ｐゴシック" w:hint="eastAsia"/>
                      <w:b/>
                      <w:sz w:val="22"/>
                      <w:szCs w:val="26"/>
                    </w:rPr>
                    <w:t xml:space="preserve">　　　　</w:t>
                  </w:r>
                  <w:r>
                    <w:rPr>
                      <w:rFonts w:ascii="ＭＳ Ｐゴシック" w:eastAsia="ＭＳ Ｐゴシック" w:hAnsi="ＭＳ Ｐゴシック" w:hint="eastAsia"/>
                      <w:sz w:val="20"/>
                      <w:szCs w:val="26"/>
                    </w:rPr>
                    <w:t>・進学へつながる日本語の習得を目指します</w:t>
                  </w:r>
                </w:p>
              </w:txbxContent>
            </v:textbox>
          </v:shape>
        </w:pict>
      </w:r>
    </w:p>
    <w:p w:rsidR="00105F38" w:rsidRDefault="00196B5D" w:rsidP="00105F38">
      <w:pPr>
        <w:tabs>
          <w:tab w:val="left" w:pos="4170"/>
        </w:tabs>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54" o:spid="_x0000_s1071" type="#_x0000_t87" style="position:absolute;left:0;text-align:left;margin-left:134.75pt;margin-top:117.2pt;width:38.25pt;height:3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" adj="0" strokecolor="#b2a1c7" strokeweight="1.5pt">
            <v:stroke dashstyle="3 1"/>
          </v:shape>
        </w:pict>
      </w:r>
      <w:r>
        <w:rPr>
          <w:noProof/>
        </w:rPr>
        <w:pict>
          <v:shape id="テキスト ボックス 52" o:spid="_x0000_s1034" type="#_x0000_t202" style="position:absolute;left:0;text-align:left;margin-left:6.65pt;margin-top:5.5pt;width:123.7pt;height:15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" stroked="f">
            <v:textbox style="mso-next-textbox:#テキスト ボックス 52">
              <w:txbxContent>
                <w:p w:rsidR="009C16A9" w:rsidRDefault="009C16A9" w:rsidP="00105F38">
                  <w:pPr>
                    <w:spacing w:line="0" w:lineRule="atLeast"/>
                    <w:rPr>
                      <w:b/>
                      <w:color w:val="FABF8F"/>
                      <w:sz w:val="28"/>
                      <w:szCs w:val="60"/>
                      <w:shd w:val="clear" w:color="auto" w:fill="FABF8F"/>
                    </w:rPr>
                  </w:pPr>
                </w:p>
                <w:p w:rsidR="009C16A9" w:rsidRDefault="009C16A9" w:rsidP="00105F38">
                  <w:pPr>
                    <w:rPr>
                      <w:b/>
                      <w:color w:val="C00000"/>
                      <w:sz w:val="32"/>
                    </w:rPr>
                  </w:pPr>
                  <w:r>
                    <w:rPr>
                      <w:rFonts w:ascii="ＭＳ Ｐゴシック" w:eastAsia="ＭＳ Ｐゴシック" w:hAnsi="ＭＳ Ｐゴシック" w:hint="eastAsia"/>
                      <w:b/>
                      <w:color w:val="000000"/>
                      <w:sz w:val="44"/>
                      <w:shd w:val="clear" w:color="auto" w:fill="FABF8F"/>
                    </w:rPr>
                    <w:t xml:space="preserve">　</w:t>
                  </w:r>
                  <w:r>
                    <w:rPr>
                      <w:rFonts w:ascii="ＭＳ Ｐゴシック" w:eastAsia="ＭＳ Ｐゴシック" w:hAnsi="ＭＳ Ｐゴシック" w:hint="eastAsia"/>
                      <w:b/>
                      <w:color w:val="000000"/>
                      <w:sz w:val="32"/>
                      <w:shd w:val="clear" w:color="auto" w:fill="FABF8F"/>
                    </w:rPr>
                    <w:t>短期コース</w:t>
                  </w:r>
                  <w:r>
                    <w:rPr>
                      <w:rFonts w:ascii="ＭＳ Ｐゴシック" w:eastAsia="ＭＳ Ｐゴシック" w:hAnsi="ＭＳ Ｐゴシック" w:hint="eastAsia"/>
                      <w:b/>
                      <w:color w:val="000000"/>
                      <w:sz w:val="36"/>
                      <w:shd w:val="clear" w:color="auto" w:fill="FABF8F"/>
                    </w:rPr>
                    <w:t xml:space="preserve"> </w:t>
                  </w:r>
                  <w:r>
                    <w:rPr>
                      <w:rFonts w:hint="eastAsia"/>
                      <w:b/>
                      <w:color w:val="000000"/>
                      <w:sz w:val="32"/>
                      <w:shd w:val="clear" w:color="auto" w:fill="FABF8F"/>
                    </w:rPr>
                    <w:t xml:space="preserve"> </w:t>
                  </w:r>
                </w:p>
                <w:p w:rsidR="009C16A9" w:rsidRDefault="009C16A9" w:rsidP="00105F38">
                  <w:pPr>
                    <w:spacing w:line="0" w:lineRule="atLeast"/>
                    <w:rPr>
                      <w:sz w:val="16"/>
                      <w:szCs w:val="30"/>
                    </w:rPr>
                  </w:pPr>
                </w:p>
                <w:p w:rsidR="009C16A9" w:rsidRDefault="009C16A9" w:rsidP="00105F38">
                  <w:pPr>
                    <w:spacing w:line="0" w:lineRule="atLeast"/>
                    <w:rPr>
                      <w:sz w:val="12"/>
                      <w:szCs w:val="30"/>
                    </w:rPr>
                  </w:pPr>
                </w:p>
                <w:p w:rsidR="009C16A9" w:rsidRDefault="009C16A9" w:rsidP="00105F38">
                  <w:pPr>
                    <w:spacing w:line="0" w:lineRule="atLeast"/>
                    <w:rPr>
                      <w:sz w:val="12"/>
                      <w:szCs w:val="30"/>
                    </w:rPr>
                  </w:pPr>
                </w:p>
                <w:p w:rsidR="009C16A9" w:rsidRDefault="009C16A9" w:rsidP="00105F38">
                  <w:pPr>
                    <w:spacing w:line="0" w:lineRule="atLeast"/>
                    <w:rPr>
                      <w:sz w:val="22"/>
                      <w:szCs w:val="30"/>
                    </w:rPr>
                  </w:pPr>
                </w:p>
                <w:p w:rsidR="009C16A9" w:rsidRDefault="009C16A9" w:rsidP="00105F38">
                  <w:pPr>
                    <w:spacing w:line="0" w:lineRule="atLeast"/>
                    <w:rPr>
                      <w:szCs w:val="30"/>
                    </w:rPr>
                  </w:pPr>
                </w:p>
                <w:p w:rsidR="009C16A9" w:rsidRDefault="009C16A9" w:rsidP="00105F38">
                  <w:pPr>
                    <w:spacing w:line="0" w:lineRule="atLeast"/>
                    <w:rPr>
                      <w:sz w:val="14"/>
                      <w:szCs w:val="30"/>
                    </w:rPr>
                  </w:pPr>
                </w:p>
                <w:p w:rsidR="009C16A9" w:rsidRDefault="009C16A9" w:rsidP="00105F38">
                  <w:pPr>
                    <w:spacing w:line="0" w:lineRule="atLeast"/>
                    <w:rPr>
                      <w:sz w:val="4"/>
                      <w:szCs w:val="30"/>
                    </w:rPr>
                  </w:pPr>
                </w:p>
                <w:p w:rsidR="009C16A9" w:rsidRDefault="009C16A9" w:rsidP="00105F38">
                  <w:pPr>
                    <w:rPr>
                      <w:b/>
                      <w:color w:val="C00000"/>
                      <w:sz w:val="32"/>
                    </w:rPr>
                  </w:pPr>
                  <w:r>
                    <w:rPr>
                      <w:rFonts w:ascii="ＭＳ Ｐゴシック" w:eastAsia="ＭＳ Ｐゴシック" w:hAnsi="ＭＳ Ｐゴシック" w:hint="eastAsia"/>
                      <w:b/>
                      <w:sz w:val="44"/>
                      <w:shd w:val="clear" w:color="auto" w:fill="B2A1C7"/>
                    </w:rPr>
                    <w:t xml:space="preserve">　</w:t>
                  </w:r>
                  <w:r>
                    <w:rPr>
                      <w:rFonts w:ascii="ＭＳ Ｐゴシック" w:eastAsia="ＭＳ Ｐゴシック" w:hAnsi="ＭＳ Ｐゴシック" w:hint="eastAsia"/>
                      <w:b/>
                      <w:color w:val="000000"/>
                      <w:sz w:val="32"/>
                      <w:shd w:val="clear" w:color="auto" w:fill="B2A1C7"/>
                    </w:rPr>
                    <w:t>長期コース</w:t>
                  </w:r>
                  <w:r>
                    <w:rPr>
                      <w:rFonts w:hint="eastAsia"/>
                      <w:b/>
                      <w:color w:val="000000"/>
                      <w:sz w:val="40"/>
                      <w:shd w:val="clear" w:color="auto" w:fill="B2A1C7"/>
                    </w:rPr>
                    <w:t xml:space="preserve">　</w:t>
                  </w:r>
                  <w:r>
                    <w:rPr>
                      <w:rFonts w:hint="eastAsia"/>
                      <w:b/>
                      <w:color w:val="000000"/>
                      <w:sz w:val="32"/>
                    </w:rPr>
                    <w:t xml:space="preserve">  </w:t>
                  </w:r>
                  <w:r>
                    <w:rPr>
                      <w:rFonts w:hint="eastAsia"/>
                      <w:b/>
                      <w:color w:val="C00000"/>
                      <w:sz w:val="32"/>
                    </w:rPr>
                    <w:t xml:space="preserve">　</w:t>
                  </w:r>
                </w:p>
              </w:txbxContent>
            </v:textbox>
          </v:shape>
        </w:pict>
      </w:r>
      <w:r>
        <w:rPr>
          <w:noProof/>
        </w:rPr>
      </w:r>
      <w:r>
        <w:rPr>
          <w:noProof/>
        </w:rPr>
        <w:pict>
          <v:group id="グループ化 49" o:spid="_x0000_s1068" style="width:6in;height:160.5pt;mso-position-horizontal-relative:char;mso-position-vertical-relative:line" coordsize="54864,20383">
            <v:rect id="AutoShape 46" o:spid="_x0000_s1070" style="position:absolute;width:54864;height:20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o:lock v:ext="edit" aspectratio="t"/>
            </v:rect>
            <v:shape id="AutoShape 47" o:spid="_x0000_s1069" type="#_x0000_t87" style="position:absolute;left:16573;top:1382;width:5429;height:8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vz8UA&#10;AADbAAAADwAAAGRycy9kb3ducmV2LnhtbESPT2vCQBTE74V+h+UJvdWNoZYS3YgUBFu81EjB2zP7&#10;8gezb2N2m6R+erdQ8DjMzG+Y5Wo0jeipc7VlBbNpBII4t7rmUsEh2zy/gXAeWWNjmRT8koNV+viw&#10;xETbgb+o3/tSBAi7BBVU3reJlC6vyKCb2pY4eIXtDPogu1LqDocAN42Mo+hVGqw5LFTY0ntF+Xn/&#10;YxTsPk7Z8Nlfs2+9fRkLy/FFH2OlnibjegHC0+jv4f/2ViuYz+DvS/gB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C/PxQAAANsAAAAPAAAAAAAAAAAAAAAAAJgCAABkcnMv&#10;ZG93bnJldi54bWxQSwUGAAAAAAQABAD1AAAAigMAAAAA&#10;" adj="1135,10698" strokecolor="#fabf8f" strokeweight="1.5pt">
              <v:stroke dashstyle="3 1"/>
            </v:shape>
            <w10:wrap anchorx="page" anchory="page"/>
            <w10:anchorlock/>
          </v:group>
        </w:pict>
      </w:r>
    </w:p>
    <w:tbl>
      <w:tblPr>
        <w:tblpPr w:leftFromText="142" w:rightFromText="142" w:vertAnchor="text" w:horzAnchor="margin" w:tblpY="6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1875"/>
        <w:gridCol w:w="236"/>
        <w:gridCol w:w="3950"/>
      </w:tblGrid>
      <w:tr w:rsidR="00105F38" w:rsidTr="003E537B">
        <w:trPr>
          <w:cantSplit/>
          <w:trHeight w:val="247"/>
        </w:trPr>
        <w:tc>
          <w:tcPr>
            <w:tcW w:w="4537" w:type="dxa"/>
            <w:tcBorders>
              <w:top w:val="single" w:sz="4" w:space="0" w:color="D99594"/>
              <w:left w:val="single" w:sz="4" w:space="0" w:color="D99594"/>
              <w:bottom w:val="single" w:sz="4" w:space="0" w:color="D99594"/>
              <w:right w:val="single" w:sz="4" w:space="0" w:color="D99594"/>
            </w:tcBorders>
            <w:shd w:val="clear" w:color="auto" w:fill="C00000"/>
          </w:tcPr>
          <w:p w:rsidR="00105F38" w:rsidRDefault="00105F38" w:rsidP="003E537B">
            <w:pPr>
              <w:tabs>
                <w:tab w:val="left" w:pos="4170"/>
              </w:tabs>
              <w:jc w:val="center"/>
              <w:rPr>
                <w:rFonts w:ascii="ＭＳ Ｐゴシック" w:eastAsia="ＭＳ Ｐゴシック" w:hAnsi="ＭＳ Ｐゴシック"/>
                <w:b/>
                <w:sz w:val="26"/>
                <w:szCs w:val="26"/>
              </w:rPr>
            </w:pPr>
            <w:r>
              <w:rPr>
                <w:rFonts w:ascii="ＭＳ Ｐゴシック" w:eastAsia="ＭＳ Ｐゴシック" w:hAnsi="ＭＳ Ｐゴシック" w:hint="eastAsia"/>
                <w:b/>
                <w:sz w:val="24"/>
                <w:szCs w:val="26"/>
              </w:rPr>
              <w:t>コース</w:t>
            </w:r>
          </w:p>
        </w:tc>
        <w:tc>
          <w:tcPr>
            <w:tcW w:w="1875" w:type="dxa"/>
            <w:tcBorders>
              <w:top w:val="single" w:sz="4" w:space="0" w:color="D99594"/>
              <w:left w:val="single" w:sz="4" w:space="0" w:color="D99594"/>
              <w:bottom w:val="single" w:sz="4" w:space="0" w:color="D99594"/>
              <w:right w:val="single" w:sz="4" w:space="0" w:color="D99594"/>
            </w:tcBorders>
            <w:shd w:val="clear" w:color="auto" w:fill="C00000"/>
          </w:tcPr>
          <w:p w:rsidR="00105F38" w:rsidRDefault="00105F38" w:rsidP="003E537B">
            <w:pPr>
              <w:tabs>
                <w:tab w:val="left" w:pos="4170"/>
              </w:tabs>
              <w:jc w:val="center"/>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入学時期</w:t>
            </w:r>
          </w:p>
        </w:tc>
        <w:tc>
          <w:tcPr>
            <w:tcW w:w="236" w:type="dxa"/>
            <w:vMerge w:val="restart"/>
            <w:tcBorders>
              <w:top w:val="single" w:sz="4" w:space="0" w:color="FFFFFF"/>
              <w:left w:val="single" w:sz="4" w:space="0" w:color="D99594"/>
              <w:right w:val="single" w:sz="4" w:space="0" w:color="D99594"/>
            </w:tcBorders>
          </w:tcPr>
          <w:p w:rsidR="00105F38" w:rsidRDefault="00105F38" w:rsidP="003E537B">
            <w:pPr>
              <w:tabs>
                <w:tab w:val="left" w:pos="4170"/>
              </w:tabs>
              <w:jc w:val="center"/>
              <w:rPr>
                <w:rFonts w:ascii="ＭＳ Ｐゴシック" w:eastAsia="ＭＳ Ｐゴシック" w:hAnsi="ＭＳ Ｐゴシック"/>
                <w:b/>
                <w:sz w:val="26"/>
                <w:szCs w:val="26"/>
              </w:rPr>
            </w:pPr>
          </w:p>
        </w:tc>
        <w:tc>
          <w:tcPr>
            <w:tcW w:w="3950" w:type="dxa"/>
            <w:tcBorders>
              <w:top w:val="single" w:sz="4" w:space="0" w:color="D99594"/>
              <w:left w:val="single" w:sz="4" w:space="0" w:color="D99594"/>
              <w:bottom w:val="dashSmallGap" w:sz="4" w:space="0" w:color="FABF8F"/>
              <w:right w:val="single" w:sz="4" w:space="0" w:color="D99594"/>
            </w:tcBorders>
            <w:shd w:val="clear" w:color="auto" w:fill="FBD4B4"/>
          </w:tcPr>
          <w:p w:rsidR="00105F38" w:rsidRDefault="00105F38" w:rsidP="003E537B">
            <w:pPr>
              <w:tabs>
                <w:tab w:val="left" w:pos="4170"/>
              </w:tabs>
              <w:jc w:val="center"/>
              <w:rPr>
                <w:rFonts w:ascii="ＭＳ Ｐゴシック" w:eastAsia="ＭＳ Ｐゴシック" w:hAnsi="ＭＳ Ｐゴシック"/>
                <w:b/>
                <w:sz w:val="26"/>
                <w:szCs w:val="26"/>
              </w:rPr>
            </w:pPr>
            <w:r>
              <w:rPr>
                <w:rFonts w:ascii="ＭＳ Ｐゴシック" w:eastAsia="ＭＳ Ｐゴシック" w:hAnsi="ＭＳ Ｐゴシック" w:hint="eastAsia"/>
                <w:b/>
                <w:sz w:val="24"/>
                <w:szCs w:val="26"/>
              </w:rPr>
              <w:t>時 間 帯</w:t>
            </w:r>
          </w:p>
        </w:tc>
      </w:tr>
      <w:tr w:rsidR="00105F38" w:rsidTr="003E537B">
        <w:trPr>
          <w:cantSplit/>
          <w:trHeight w:val="233"/>
        </w:trPr>
        <w:tc>
          <w:tcPr>
            <w:tcW w:w="4537" w:type="dxa"/>
            <w:tcBorders>
              <w:top w:val="single" w:sz="4" w:space="0" w:color="E5B8B7"/>
              <w:left w:val="single" w:sz="4" w:space="0" w:color="D99594"/>
              <w:bottom w:val="single" w:sz="4" w:space="0" w:color="D99594"/>
              <w:right w:val="single" w:sz="4" w:space="0" w:color="D99594"/>
            </w:tcBorders>
          </w:tcPr>
          <w:p w:rsidR="00105F38" w:rsidRDefault="00105F38" w:rsidP="003E537B">
            <w:pPr>
              <w:tabs>
                <w:tab w:val="left" w:pos="4170"/>
              </w:tabs>
              <w:spacing w:line="276" w:lineRule="auto"/>
              <w:jc w:val="center"/>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実用日本語1年コース</w:t>
            </w:r>
          </w:p>
        </w:tc>
        <w:tc>
          <w:tcPr>
            <w:tcW w:w="1875" w:type="dxa"/>
            <w:tcBorders>
              <w:top w:val="single" w:sz="4" w:space="0" w:color="E5B8B7"/>
              <w:left w:val="single" w:sz="4" w:space="0" w:color="D99594"/>
              <w:bottom w:val="single" w:sz="4" w:space="0" w:color="D99594"/>
              <w:right w:val="single" w:sz="4" w:space="0" w:color="D99594"/>
            </w:tcBorders>
          </w:tcPr>
          <w:p w:rsidR="00105F38" w:rsidRDefault="00105F38" w:rsidP="003E537B">
            <w:pPr>
              <w:tabs>
                <w:tab w:val="left" w:pos="4170"/>
              </w:tabs>
              <w:spacing w:line="276" w:lineRule="auto"/>
              <w:jc w:val="center"/>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4.10月</w:t>
            </w:r>
          </w:p>
        </w:tc>
        <w:tc>
          <w:tcPr>
            <w:tcW w:w="236" w:type="dxa"/>
            <w:vMerge/>
            <w:tcBorders>
              <w:left w:val="single" w:sz="4" w:space="0" w:color="D99594"/>
              <w:right w:val="single" w:sz="4" w:space="0" w:color="D99594"/>
            </w:tcBorders>
          </w:tcPr>
          <w:p w:rsidR="00105F38" w:rsidRDefault="00105F38" w:rsidP="003E537B">
            <w:pPr>
              <w:tabs>
                <w:tab w:val="left" w:pos="4170"/>
              </w:tabs>
              <w:spacing w:line="276" w:lineRule="auto"/>
              <w:jc w:val="center"/>
              <w:rPr>
                <w:rFonts w:ascii="ＭＳ Ｐゴシック" w:eastAsia="ＭＳ Ｐゴシック" w:hAnsi="ＭＳ Ｐゴシック"/>
                <w:b/>
                <w:sz w:val="26"/>
                <w:szCs w:val="26"/>
              </w:rPr>
            </w:pPr>
          </w:p>
        </w:tc>
        <w:tc>
          <w:tcPr>
            <w:tcW w:w="3950" w:type="dxa"/>
            <w:vMerge w:val="restart"/>
            <w:tcBorders>
              <w:top w:val="dashSmallGap" w:sz="4" w:space="0" w:color="FABF8F"/>
              <w:left w:val="single" w:sz="4" w:space="0" w:color="D99594"/>
              <w:right w:val="single" w:sz="4" w:space="0" w:color="D99594"/>
            </w:tcBorders>
          </w:tcPr>
          <w:p w:rsidR="00105F38" w:rsidRDefault="00105F38" w:rsidP="003E537B">
            <w:pPr>
              <w:tabs>
                <w:tab w:val="left" w:pos="4170"/>
              </w:tabs>
              <w:spacing w:line="600" w:lineRule="auto"/>
              <w:jc w:val="center"/>
              <w:rPr>
                <w:rFonts w:ascii="ＭＳ Ｐゴシック" w:eastAsia="ＭＳ Ｐゴシック" w:hAnsi="ＭＳ Ｐゴシック"/>
                <w:b/>
                <w:sz w:val="28"/>
                <w:szCs w:val="26"/>
              </w:rPr>
            </w:pPr>
            <w:r>
              <w:rPr>
                <w:rFonts w:ascii="ＭＳ Ｐゴシック" w:eastAsia="ＭＳ Ｐゴシック" w:hAnsi="ＭＳ Ｐゴシック" w:hint="eastAsia"/>
                <w:b/>
                <w:sz w:val="28"/>
                <w:szCs w:val="26"/>
              </w:rPr>
              <w:t xml:space="preserve">午前の部 : </w:t>
            </w:r>
            <w:r>
              <w:rPr>
                <w:rFonts w:ascii="ＭＳ Ｐゴシック" w:eastAsia="ＭＳ Ｐゴシック" w:hAnsi="ＭＳ Ｐゴシック" w:hint="eastAsia"/>
                <w:b/>
                <w:sz w:val="32"/>
                <w:szCs w:val="26"/>
              </w:rPr>
              <w:t>08：30～11：45</w:t>
            </w:r>
          </w:p>
          <w:p w:rsidR="00105F38" w:rsidRDefault="00105F38" w:rsidP="003E537B">
            <w:pPr>
              <w:tabs>
                <w:tab w:val="left" w:pos="4170"/>
              </w:tabs>
              <w:spacing w:line="480" w:lineRule="auto"/>
              <w:jc w:val="center"/>
              <w:rPr>
                <w:rFonts w:ascii="ＭＳ Ｐゴシック" w:eastAsia="ＭＳ Ｐゴシック" w:hAnsi="ＭＳ Ｐゴシック"/>
                <w:b/>
                <w:sz w:val="26"/>
                <w:szCs w:val="26"/>
              </w:rPr>
            </w:pPr>
            <w:r>
              <w:rPr>
                <w:rFonts w:ascii="ＭＳ Ｐゴシック" w:eastAsia="ＭＳ Ｐゴシック" w:hAnsi="ＭＳ Ｐゴシック" w:hint="eastAsia"/>
                <w:b/>
                <w:sz w:val="28"/>
                <w:szCs w:val="26"/>
              </w:rPr>
              <w:t xml:space="preserve">午後の部 : </w:t>
            </w:r>
            <w:r>
              <w:rPr>
                <w:rFonts w:ascii="ＭＳ Ｐゴシック" w:eastAsia="ＭＳ Ｐゴシック" w:hAnsi="ＭＳ Ｐゴシック" w:hint="eastAsia"/>
                <w:b/>
                <w:sz w:val="32"/>
                <w:szCs w:val="26"/>
              </w:rPr>
              <w:t>14：00～17：15</w:t>
            </w:r>
          </w:p>
        </w:tc>
      </w:tr>
      <w:tr w:rsidR="00105F38" w:rsidTr="003E537B">
        <w:trPr>
          <w:cantSplit/>
          <w:trHeight w:val="306"/>
        </w:trPr>
        <w:tc>
          <w:tcPr>
            <w:tcW w:w="4537" w:type="dxa"/>
            <w:tcBorders>
              <w:top w:val="single" w:sz="4" w:space="0" w:color="D99594"/>
              <w:left w:val="single" w:sz="4" w:space="0" w:color="D99594"/>
              <w:bottom w:val="single" w:sz="4" w:space="0" w:color="D99594"/>
              <w:right w:val="single" w:sz="4" w:space="0" w:color="D99594"/>
            </w:tcBorders>
          </w:tcPr>
          <w:p w:rsidR="00105F38" w:rsidRDefault="00105F38" w:rsidP="00875807">
            <w:pPr>
              <w:tabs>
                <w:tab w:val="left" w:pos="4170"/>
              </w:tabs>
              <w:spacing w:line="276" w:lineRule="auto"/>
              <w:jc w:val="center"/>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専門・大学・大学院進学1.</w:t>
            </w:r>
            <w:r w:rsidR="00875807">
              <w:rPr>
                <w:rFonts w:ascii="ＭＳ Ｐゴシック" w:eastAsia="ＭＳ Ｐゴシック" w:hAnsi="ＭＳ Ｐゴシック"/>
                <w:b/>
                <w:sz w:val="26"/>
                <w:szCs w:val="26"/>
              </w:rPr>
              <w:t>9</w:t>
            </w:r>
            <w:r>
              <w:rPr>
                <w:rFonts w:ascii="ＭＳ Ｐゴシック" w:eastAsia="ＭＳ Ｐゴシック" w:hAnsi="ＭＳ Ｐゴシック" w:hint="eastAsia"/>
                <w:b/>
                <w:sz w:val="26"/>
                <w:szCs w:val="26"/>
              </w:rPr>
              <w:t>年コース</w:t>
            </w:r>
          </w:p>
        </w:tc>
        <w:tc>
          <w:tcPr>
            <w:tcW w:w="1875" w:type="dxa"/>
            <w:tcBorders>
              <w:top w:val="single" w:sz="4" w:space="0" w:color="D99594"/>
              <w:left w:val="single" w:sz="4" w:space="0" w:color="D99594"/>
              <w:bottom w:val="single" w:sz="4" w:space="0" w:color="D99594"/>
              <w:right w:val="single" w:sz="4" w:space="0" w:color="D99594"/>
            </w:tcBorders>
          </w:tcPr>
          <w:p w:rsidR="00105F38" w:rsidRDefault="00875807" w:rsidP="003E537B">
            <w:pPr>
              <w:tabs>
                <w:tab w:val="left" w:pos="4170"/>
              </w:tabs>
              <w:spacing w:line="276" w:lineRule="auto"/>
              <w:jc w:val="center"/>
              <w:rPr>
                <w:rFonts w:ascii="ＭＳ Ｐゴシック" w:eastAsia="ＭＳ Ｐゴシック" w:hAnsi="ＭＳ Ｐゴシック"/>
                <w:b/>
                <w:sz w:val="26"/>
                <w:szCs w:val="26"/>
              </w:rPr>
            </w:pPr>
            <w:r>
              <w:rPr>
                <w:rFonts w:ascii="ＭＳ Ｐゴシック" w:eastAsia="ＭＳ Ｐゴシック" w:hAnsi="ＭＳ Ｐゴシック"/>
                <w:b/>
                <w:sz w:val="26"/>
                <w:szCs w:val="26"/>
              </w:rPr>
              <w:t xml:space="preserve"> </w:t>
            </w:r>
            <w:r>
              <w:rPr>
                <w:rFonts w:ascii="ＭＳ Ｐゴシック" w:eastAsia="ＭＳ Ｐゴシック" w:hAnsi="ＭＳ Ｐゴシック" w:hint="eastAsia"/>
                <w:b/>
                <w:sz w:val="26"/>
                <w:szCs w:val="26"/>
              </w:rPr>
              <w:t>7</w:t>
            </w:r>
            <w:r w:rsidR="00105F38">
              <w:rPr>
                <w:rFonts w:ascii="ＭＳ Ｐゴシック" w:eastAsia="ＭＳ Ｐゴシック" w:hAnsi="ＭＳ Ｐゴシック" w:hint="eastAsia"/>
                <w:b/>
                <w:sz w:val="26"/>
                <w:szCs w:val="26"/>
              </w:rPr>
              <w:t>月</w:t>
            </w:r>
          </w:p>
        </w:tc>
        <w:tc>
          <w:tcPr>
            <w:tcW w:w="236" w:type="dxa"/>
            <w:vMerge/>
            <w:tcBorders>
              <w:left w:val="single" w:sz="4" w:space="0" w:color="D99594"/>
              <w:right w:val="single" w:sz="4" w:space="0" w:color="D99594"/>
            </w:tcBorders>
          </w:tcPr>
          <w:p w:rsidR="00105F38" w:rsidRDefault="00105F38" w:rsidP="003E537B">
            <w:pPr>
              <w:tabs>
                <w:tab w:val="left" w:pos="4170"/>
              </w:tabs>
              <w:spacing w:line="276" w:lineRule="auto"/>
              <w:jc w:val="center"/>
              <w:rPr>
                <w:rFonts w:ascii="ＭＳ Ｐゴシック" w:eastAsia="ＭＳ Ｐゴシック" w:hAnsi="ＭＳ Ｐゴシック"/>
                <w:b/>
                <w:sz w:val="26"/>
                <w:szCs w:val="26"/>
              </w:rPr>
            </w:pPr>
          </w:p>
        </w:tc>
        <w:tc>
          <w:tcPr>
            <w:tcW w:w="3950" w:type="dxa"/>
            <w:vMerge/>
            <w:tcBorders>
              <w:left w:val="single" w:sz="4" w:space="0" w:color="D99594"/>
              <w:right w:val="single" w:sz="4" w:space="0" w:color="D99594"/>
            </w:tcBorders>
          </w:tcPr>
          <w:p w:rsidR="00105F38" w:rsidRDefault="00105F38" w:rsidP="003E537B">
            <w:pPr>
              <w:tabs>
                <w:tab w:val="left" w:pos="4170"/>
              </w:tabs>
              <w:spacing w:line="276" w:lineRule="auto"/>
              <w:jc w:val="center"/>
              <w:rPr>
                <w:rFonts w:ascii="ＭＳ Ｐゴシック" w:eastAsia="ＭＳ Ｐゴシック" w:hAnsi="ＭＳ Ｐゴシック"/>
                <w:b/>
                <w:sz w:val="26"/>
                <w:szCs w:val="26"/>
              </w:rPr>
            </w:pPr>
          </w:p>
        </w:tc>
      </w:tr>
      <w:tr w:rsidR="00105F38" w:rsidTr="003E537B">
        <w:trPr>
          <w:cantSplit/>
          <w:trHeight w:val="370"/>
        </w:trPr>
        <w:tc>
          <w:tcPr>
            <w:tcW w:w="4537" w:type="dxa"/>
            <w:tcBorders>
              <w:top w:val="single" w:sz="4" w:space="0" w:color="D99594"/>
              <w:left w:val="single" w:sz="4" w:space="0" w:color="D99594"/>
              <w:bottom w:val="single" w:sz="4" w:space="0" w:color="D99594"/>
              <w:right w:val="single" w:sz="4" w:space="0" w:color="D99594"/>
            </w:tcBorders>
          </w:tcPr>
          <w:p w:rsidR="00105F38" w:rsidRDefault="00105F38" w:rsidP="00875807">
            <w:pPr>
              <w:tabs>
                <w:tab w:val="left" w:pos="4170"/>
              </w:tabs>
              <w:spacing w:line="276" w:lineRule="auto"/>
              <w:jc w:val="center"/>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専門・大学・大学院進学1.</w:t>
            </w:r>
            <w:r w:rsidR="00875807">
              <w:rPr>
                <w:rFonts w:ascii="ＭＳ Ｐゴシック" w:eastAsia="ＭＳ Ｐゴシック" w:hAnsi="ＭＳ Ｐゴシック"/>
                <w:b/>
                <w:sz w:val="26"/>
                <w:szCs w:val="26"/>
              </w:rPr>
              <w:t>6</w:t>
            </w:r>
            <w:r>
              <w:rPr>
                <w:rFonts w:ascii="ＭＳ Ｐゴシック" w:eastAsia="ＭＳ Ｐゴシック" w:hAnsi="ＭＳ Ｐゴシック" w:hint="eastAsia"/>
                <w:b/>
                <w:sz w:val="26"/>
                <w:szCs w:val="26"/>
              </w:rPr>
              <w:t>年コース</w:t>
            </w:r>
          </w:p>
        </w:tc>
        <w:tc>
          <w:tcPr>
            <w:tcW w:w="1875" w:type="dxa"/>
            <w:tcBorders>
              <w:top w:val="single" w:sz="4" w:space="0" w:color="D99594"/>
              <w:left w:val="single" w:sz="4" w:space="0" w:color="D99594"/>
              <w:bottom w:val="single" w:sz="4" w:space="0" w:color="D99594"/>
              <w:right w:val="single" w:sz="4" w:space="0" w:color="D99594"/>
            </w:tcBorders>
          </w:tcPr>
          <w:p w:rsidR="00105F38" w:rsidRDefault="00875807" w:rsidP="00875807">
            <w:pPr>
              <w:tabs>
                <w:tab w:val="left" w:pos="4170"/>
              </w:tabs>
              <w:spacing w:line="276" w:lineRule="auto"/>
              <w:ind w:firstLineChars="200" w:firstLine="522"/>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10</w:t>
            </w:r>
            <w:r w:rsidR="00105F38">
              <w:rPr>
                <w:rFonts w:ascii="ＭＳ Ｐゴシック" w:eastAsia="ＭＳ Ｐゴシック" w:hAnsi="ＭＳ Ｐゴシック" w:hint="eastAsia"/>
                <w:b/>
                <w:sz w:val="26"/>
                <w:szCs w:val="26"/>
              </w:rPr>
              <w:t>月</w:t>
            </w:r>
          </w:p>
        </w:tc>
        <w:tc>
          <w:tcPr>
            <w:tcW w:w="236" w:type="dxa"/>
            <w:vMerge/>
            <w:tcBorders>
              <w:left w:val="single" w:sz="4" w:space="0" w:color="D99594"/>
              <w:right w:val="single" w:sz="4" w:space="0" w:color="D99594"/>
            </w:tcBorders>
          </w:tcPr>
          <w:p w:rsidR="00105F38" w:rsidRDefault="00105F38" w:rsidP="003E537B">
            <w:pPr>
              <w:tabs>
                <w:tab w:val="left" w:pos="4170"/>
              </w:tabs>
              <w:spacing w:line="276" w:lineRule="auto"/>
              <w:jc w:val="center"/>
              <w:rPr>
                <w:rFonts w:ascii="ＭＳ Ｐゴシック" w:eastAsia="ＭＳ Ｐゴシック" w:hAnsi="ＭＳ Ｐゴシック"/>
                <w:b/>
                <w:sz w:val="26"/>
                <w:szCs w:val="26"/>
              </w:rPr>
            </w:pPr>
          </w:p>
        </w:tc>
        <w:tc>
          <w:tcPr>
            <w:tcW w:w="3950" w:type="dxa"/>
            <w:vMerge/>
            <w:tcBorders>
              <w:left w:val="single" w:sz="4" w:space="0" w:color="D99594"/>
              <w:right w:val="single" w:sz="4" w:space="0" w:color="D99594"/>
            </w:tcBorders>
          </w:tcPr>
          <w:p w:rsidR="00105F38" w:rsidRDefault="00105F38" w:rsidP="003E537B">
            <w:pPr>
              <w:tabs>
                <w:tab w:val="left" w:pos="4170"/>
              </w:tabs>
              <w:spacing w:line="276" w:lineRule="auto"/>
              <w:jc w:val="center"/>
              <w:rPr>
                <w:rFonts w:ascii="ＭＳ Ｐゴシック" w:eastAsia="ＭＳ Ｐゴシック" w:hAnsi="ＭＳ Ｐゴシック"/>
                <w:b/>
                <w:sz w:val="26"/>
                <w:szCs w:val="26"/>
              </w:rPr>
            </w:pPr>
          </w:p>
        </w:tc>
      </w:tr>
      <w:tr w:rsidR="00105F38" w:rsidTr="003E537B">
        <w:trPr>
          <w:cantSplit/>
          <w:trHeight w:val="405"/>
        </w:trPr>
        <w:tc>
          <w:tcPr>
            <w:tcW w:w="4537" w:type="dxa"/>
            <w:tcBorders>
              <w:top w:val="single" w:sz="4" w:space="0" w:color="D99594"/>
              <w:left w:val="single" w:sz="4" w:space="0" w:color="D99594"/>
              <w:bottom w:val="single" w:sz="4" w:space="0" w:color="D99594"/>
              <w:right w:val="single" w:sz="4" w:space="0" w:color="D99594"/>
            </w:tcBorders>
          </w:tcPr>
          <w:p w:rsidR="00105F38" w:rsidRDefault="00105F38" w:rsidP="003E537B">
            <w:pPr>
              <w:tabs>
                <w:tab w:val="left" w:pos="4170"/>
              </w:tabs>
              <w:spacing w:line="276" w:lineRule="auto"/>
              <w:jc w:val="center"/>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専門・大学・大学院2年進学コース</w:t>
            </w:r>
          </w:p>
        </w:tc>
        <w:tc>
          <w:tcPr>
            <w:tcW w:w="1875" w:type="dxa"/>
            <w:tcBorders>
              <w:top w:val="single" w:sz="4" w:space="0" w:color="D99594"/>
              <w:left w:val="single" w:sz="4" w:space="0" w:color="D99594"/>
              <w:bottom w:val="single" w:sz="4" w:space="0" w:color="D99594"/>
              <w:right w:val="single" w:sz="4" w:space="0" w:color="D99594"/>
            </w:tcBorders>
          </w:tcPr>
          <w:p w:rsidR="00105F38" w:rsidRDefault="00875807" w:rsidP="003E537B">
            <w:pPr>
              <w:tabs>
                <w:tab w:val="left" w:pos="4170"/>
              </w:tabs>
              <w:spacing w:line="276" w:lineRule="auto"/>
              <w:jc w:val="center"/>
              <w:rPr>
                <w:rFonts w:ascii="ＭＳ Ｐゴシック" w:eastAsia="ＭＳ Ｐゴシック" w:hAnsi="ＭＳ Ｐゴシック"/>
                <w:b/>
                <w:sz w:val="26"/>
                <w:szCs w:val="26"/>
              </w:rPr>
            </w:pPr>
            <w:r>
              <w:rPr>
                <w:rFonts w:ascii="ＭＳ Ｐゴシック" w:eastAsia="ＭＳ Ｐゴシック" w:hAnsi="ＭＳ Ｐゴシック"/>
                <w:b/>
                <w:sz w:val="26"/>
                <w:szCs w:val="26"/>
              </w:rPr>
              <w:t xml:space="preserve"> </w:t>
            </w:r>
            <w:r w:rsidR="00105F38">
              <w:rPr>
                <w:rFonts w:ascii="ＭＳ Ｐゴシック" w:eastAsia="ＭＳ Ｐゴシック" w:hAnsi="ＭＳ Ｐゴシック" w:hint="eastAsia"/>
                <w:b/>
                <w:sz w:val="26"/>
                <w:szCs w:val="26"/>
              </w:rPr>
              <w:t>4月</w:t>
            </w:r>
          </w:p>
        </w:tc>
        <w:tc>
          <w:tcPr>
            <w:tcW w:w="236" w:type="dxa"/>
            <w:vMerge/>
            <w:tcBorders>
              <w:left w:val="single" w:sz="4" w:space="0" w:color="D99594"/>
              <w:bottom w:val="single" w:sz="4" w:space="0" w:color="FFFFFF"/>
              <w:right w:val="single" w:sz="4" w:space="0" w:color="D99594"/>
            </w:tcBorders>
          </w:tcPr>
          <w:p w:rsidR="00105F38" w:rsidRDefault="00105F38" w:rsidP="003E537B">
            <w:pPr>
              <w:tabs>
                <w:tab w:val="left" w:pos="4170"/>
              </w:tabs>
              <w:spacing w:line="276" w:lineRule="auto"/>
              <w:jc w:val="center"/>
              <w:rPr>
                <w:rFonts w:ascii="ＭＳ Ｐゴシック" w:eastAsia="ＭＳ Ｐゴシック" w:hAnsi="ＭＳ Ｐゴシック"/>
                <w:b/>
                <w:sz w:val="26"/>
                <w:szCs w:val="26"/>
              </w:rPr>
            </w:pPr>
          </w:p>
        </w:tc>
        <w:tc>
          <w:tcPr>
            <w:tcW w:w="3950" w:type="dxa"/>
            <w:vMerge/>
            <w:tcBorders>
              <w:left w:val="single" w:sz="4" w:space="0" w:color="D99594"/>
              <w:right w:val="single" w:sz="4" w:space="0" w:color="D99594"/>
            </w:tcBorders>
          </w:tcPr>
          <w:p w:rsidR="00105F38" w:rsidRDefault="00105F38" w:rsidP="003E537B">
            <w:pPr>
              <w:tabs>
                <w:tab w:val="left" w:pos="4170"/>
              </w:tabs>
              <w:spacing w:line="276" w:lineRule="auto"/>
              <w:jc w:val="center"/>
              <w:rPr>
                <w:rFonts w:ascii="ＭＳ Ｐゴシック" w:eastAsia="ＭＳ Ｐゴシック" w:hAnsi="ＭＳ Ｐゴシック"/>
                <w:b/>
                <w:sz w:val="26"/>
                <w:szCs w:val="26"/>
              </w:rPr>
            </w:pPr>
          </w:p>
        </w:tc>
      </w:tr>
    </w:tbl>
    <w:p w:rsidR="00105F38" w:rsidRDefault="00105F38" w:rsidP="00105F38">
      <w:pPr>
        <w:tabs>
          <w:tab w:val="left" w:pos="4170"/>
        </w:tabs>
        <w:spacing w:line="0" w:lineRule="atLeast"/>
        <w:rPr>
          <w:rFonts w:ascii="ＭＳ Ｐゴシック" w:eastAsia="ＭＳ Ｐゴシック" w:hAnsi="ＭＳ Ｐゴシック"/>
          <w:sz w:val="14"/>
          <w:szCs w:val="30"/>
        </w:rPr>
      </w:pPr>
    </w:p>
    <w:p w:rsidR="00105F38" w:rsidRDefault="00105F38" w:rsidP="00105F38">
      <w:pPr>
        <w:tabs>
          <w:tab w:val="left" w:pos="4170"/>
        </w:tabs>
        <w:spacing w:line="0" w:lineRule="atLeast"/>
        <w:rPr>
          <w:rFonts w:ascii="ＭＳ Ｐゴシック" w:eastAsia="ＭＳ Ｐゴシック" w:hAnsi="ＭＳ Ｐゴシック"/>
          <w:sz w:val="14"/>
          <w:szCs w:val="30"/>
        </w:rPr>
      </w:pPr>
    </w:p>
    <w:p w:rsidR="00105F38" w:rsidRDefault="00196B5D" w:rsidP="00105F38">
      <w:pPr>
        <w:tabs>
          <w:tab w:val="left" w:pos="4170"/>
        </w:tabs>
      </w:pPr>
      <w:r>
        <w:rPr>
          <w:noProof/>
          <w:sz w:val="14"/>
        </w:rPr>
        <w:pict>
          <v:shape id="テキスト ボックス 48" o:spid="_x0000_s1035" type="#_x0000_t202" style="position:absolute;left:0;text-align:left;margin-left:0;margin-top:122.35pt;width:524.95pt;height:2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" filled="f" stroked="f">
            <v:textbox style="mso-next-textbox:#テキスト ボックス 48">
              <w:txbxContent>
                <w:p w:rsidR="009C16A9" w:rsidRDefault="009C16A9" w:rsidP="00105F38">
                  <w:pPr>
                    <w:spacing w:line="200" w:lineRule="atLeast"/>
                    <w:ind w:firstLineChars="100" w:firstLine="240"/>
                    <w:rPr>
                      <w:rFonts w:ascii="HGPｺﾞｼｯｸM" w:eastAsia="HGPｺﾞｼｯｸM"/>
                      <w:sz w:val="24"/>
                      <w:szCs w:val="24"/>
                      <w:shd w:val="clear" w:color="auto" w:fill="FFFFFF"/>
                      <w:lang w:eastAsia="zh-TW"/>
                    </w:rPr>
                  </w:pPr>
                  <w:r>
                    <w:rPr>
                      <w:rFonts w:ascii="HGPｺﾞｼｯｸM" w:eastAsia="HGPｺﾞｼｯｸM" w:hint="eastAsia"/>
                      <w:sz w:val="24"/>
                      <w:szCs w:val="24"/>
                      <w:shd w:val="clear" w:color="auto" w:fill="0070C0"/>
                      <w:lang w:eastAsia="zh-TW"/>
                    </w:rPr>
                    <w:t xml:space="preserve">　 </w:t>
                  </w:r>
                  <w:r>
                    <w:rPr>
                      <w:rFonts w:ascii="HGPｺﾞｼｯｸM" w:eastAsia="HGPｺﾞｼｯｸM" w:hint="eastAsia"/>
                      <w:color w:val="FFFFFF"/>
                      <w:sz w:val="24"/>
                      <w:szCs w:val="24"/>
                      <w:shd w:val="clear" w:color="auto" w:fill="0070C0"/>
                      <w:lang w:eastAsia="zh-TW"/>
                    </w:rPr>
                    <w:t>初級</w:t>
                  </w:r>
                  <w:r>
                    <w:rPr>
                      <w:rFonts w:ascii="HGPｺﾞｼｯｸM" w:eastAsia="HGPｺﾞｼｯｸM" w:hint="eastAsia"/>
                      <w:sz w:val="24"/>
                      <w:szCs w:val="24"/>
                      <w:shd w:val="clear" w:color="auto" w:fill="0070C0"/>
                      <w:lang w:eastAsia="zh-TW"/>
                    </w:rPr>
                    <w:t xml:space="preserve">　 </w:t>
                  </w:r>
                  <w:r>
                    <w:rPr>
                      <w:rFonts w:ascii="HGPｺﾞｼｯｸM" w:eastAsia="HGPｺﾞｼｯｸM" w:hint="eastAsia"/>
                      <w:sz w:val="24"/>
                      <w:szCs w:val="24"/>
                      <w:lang w:eastAsia="zh-TW"/>
                    </w:rPr>
                    <w:t xml:space="preserve">　　　　　　　</w:t>
                  </w:r>
                  <w:r>
                    <w:rPr>
                      <w:rFonts w:ascii="HGPｺﾞｼｯｸM" w:eastAsia="HGPｺﾞｼｯｸM" w:hint="eastAsia"/>
                      <w:color w:val="FFFFFF"/>
                      <w:sz w:val="24"/>
                      <w:szCs w:val="24"/>
                      <w:shd w:val="clear" w:color="auto" w:fill="31849B"/>
                      <w:lang w:eastAsia="zh-TW"/>
                    </w:rPr>
                    <w:t xml:space="preserve"> 初中級 </w:t>
                  </w:r>
                  <w:r>
                    <w:rPr>
                      <w:rFonts w:ascii="HGPｺﾞｼｯｸM" w:eastAsia="HGPｺﾞｼｯｸM" w:hint="eastAsia"/>
                      <w:color w:val="FFFFFF"/>
                      <w:sz w:val="24"/>
                      <w:szCs w:val="24"/>
                      <w:shd w:val="clear" w:color="auto" w:fill="FFFFFF"/>
                      <w:lang w:eastAsia="zh-TW"/>
                    </w:rPr>
                    <w:t xml:space="preserve">　　　　　　　</w:t>
                  </w:r>
                  <w:r>
                    <w:rPr>
                      <w:rFonts w:ascii="HGPｺﾞｼｯｸM" w:eastAsia="HGPｺﾞｼｯｸM" w:hint="eastAsia"/>
                      <w:color w:val="FFFFFF"/>
                      <w:sz w:val="24"/>
                      <w:szCs w:val="24"/>
                      <w:shd w:val="clear" w:color="auto" w:fill="00B050"/>
                      <w:lang w:eastAsia="zh-TW"/>
                    </w:rPr>
                    <w:t xml:space="preserve">　　中級　</w:t>
                  </w:r>
                  <w:r>
                    <w:rPr>
                      <w:rFonts w:ascii="HGPｺﾞｼｯｸM" w:eastAsia="HGPｺﾞｼｯｸM" w:hint="eastAsia"/>
                      <w:sz w:val="24"/>
                      <w:szCs w:val="24"/>
                      <w:shd w:val="clear" w:color="auto" w:fill="00B050"/>
                      <w:lang w:eastAsia="zh-TW"/>
                    </w:rPr>
                    <w:t xml:space="preserve">　</w:t>
                  </w:r>
                  <w:r>
                    <w:rPr>
                      <w:rFonts w:ascii="HGPｺﾞｼｯｸM" w:eastAsia="HGPｺﾞｼｯｸM" w:hint="eastAsia"/>
                      <w:sz w:val="24"/>
                      <w:szCs w:val="24"/>
                      <w:shd w:val="clear" w:color="auto" w:fill="FFFFFF"/>
                      <w:lang w:eastAsia="zh-TW"/>
                    </w:rPr>
                    <w:t xml:space="preserve">　　　　　　</w:t>
                  </w:r>
                  <w:r>
                    <w:rPr>
                      <w:rFonts w:ascii="HGPｺﾞｼｯｸM" w:eastAsia="HGPｺﾞｼｯｸM" w:hint="eastAsia"/>
                      <w:sz w:val="24"/>
                      <w:szCs w:val="24"/>
                      <w:shd w:val="clear" w:color="auto" w:fill="92D050"/>
                      <w:lang w:eastAsia="zh-TW"/>
                    </w:rPr>
                    <w:t xml:space="preserve">　</w:t>
                  </w:r>
                  <w:r>
                    <w:rPr>
                      <w:rFonts w:ascii="HGPｺﾞｼｯｸM" w:eastAsia="HGPｺﾞｼｯｸM" w:hint="eastAsia"/>
                      <w:color w:val="FFFFFF"/>
                      <w:sz w:val="24"/>
                      <w:szCs w:val="24"/>
                      <w:shd w:val="clear" w:color="auto" w:fill="92D050"/>
                      <w:lang w:eastAsia="zh-TW"/>
                    </w:rPr>
                    <w:t>中上級</w:t>
                  </w:r>
                  <w:r>
                    <w:rPr>
                      <w:rFonts w:ascii="HGPｺﾞｼｯｸM" w:eastAsia="HGPｺﾞｼｯｸM" w:hint="eastAsia"/>
                      <w:sz w:val="24"/>
                      <w:szCs w:val="24"/>
                      <w:shd w:val="clear" w:color="auto" w:fill="92D050"/>
                      <w:lang w:eastAsia="zh-TW"/>
                    </w:rPr>
                    <w:t xml:space="preserve">　</w:t>
                  </w:r>
                  <w:r>
                    <w:rPr>
                      <w:rFonts w:ascii="HGPｺﾞｼｯｸM" w:eastAsia="HGPｺﾞｼｯｸM" w:hint="eastAsia"/>
                      <w:sz w:val="24"/>
                      <w:szCs w:val="24"/>
                      <w:shd w:val="clear" w:color="auto" w:fill="FFFFFF"/>
                      <w:lang w:eastAsia="zh-TW"/>
                    </w:rPr>
                    <w:t xml:space="preserve">         </w:t>
                  </w:r>
                  <w:r>
                    <w:rPr>
                      <w:rFonts w:ascii="HGPｺﾞｼｯｸM" w:eastAsia="HGPｺﾞｼｯｸM" w:hint="eastAsia"/>
                      <w:color w:val="FFFFFF"/>
                      <w:sz w:val="24"/>
                      <w:szCs w:val="24"/>
                      <w:shd w:val="clear" w:color="auto" w:fill="D99594"/>
                      <w:lang w:eastAsia="zh-TW"/>
                    </w:rPr>
                    <w:t xml:space="preserve"> 上　級　　　　</w:t>
                  </w:r>
                </w:p>
                <w:p w:rsidR="009C16A9" w:rsidRDefault="009C16A9" w:rsidP="00105F38">
                  <w:pPr>
                    <w:spacing w:line="0" w:lineRule="atLeast"/>
                    <w:rPr>
                      <w:lang w:eastAsia="zh-TW"/>
                    </w:rPr>
                  </w:pPr>
                </w:p>
              </w:txbxContent>
            </v:textbox>
          </v:shape>
        </w:pict>
      </w:r>
      <w:r>
        <w:rPr>
          <w:noProof/>
          <w:sz w:val="14"/>
        </w:rPr>
        <w:pict>
          <v:rect id="正方形/長方形 47" o:spid="_x0000_s1067" style="position:absolute;left:0;text-align:left;margin-left:-19.85pt;margin-top:141.75pt;width:559.5pt;height:42pt;z-index:251663872;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" filled="f" stroked="f">
            <o:lock v:ext="edit" aspectratio="t"/>
          </v:rect>
        </w:pict>
      </w:r>
    </w:p>
    <w:p w:rsidR="00105F38" w:rsidRPr="00E56B38" w:rsidRDefault="00105F38" w:rsidP="00105F38"/>
    <w:p w:rsidR="00105F38" w:rsidRPr="00E56B38" w:rsidRDefault="00105F38" w:rsidP="00105F38">
      <w:r>
        <w:rPr>
          <w:noProof/>
        </w:rPr>
        <w:drawing>
          <wp:anchor distT="0" distB="0" distL="113665" distR="113665" simplePos="0" relativeHeight="251601408" behindDoc="1" locked="0" layoutInCell="1" allowOverlap="1">
            <wp:simplePos x="0" y="0"/>
            <wp:positionH relativeFrom="column">
              <wp:posOffset>-224790</wp:posOffset>
            </wp:positionH>
            <wp:positionV relativeFrom="paragraph">
              <wp:posOffset>426810</wp:posOffset>
            </wp:positionV>
            <wp:extent cx="7165521" cy="576943"/>
            <wp:effectExtent l="19050" t="0" r="0" b="0"/>
            <wp:wrapNone/>
            <wp:docPr id="46" name="図 46" descr="\\JCS-SERVER\Users\jcs-sv\Documents\共有フォルダ\日本語学校書類\JCSパンフレット\マルマサさんCD変換データ\風景写真などのデータ\写真\紅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5" descr="\\JCS-SERVER\Users\jcs-sv\Documents\共有フォルダ\日本語学校書類\JCSパンフレット\マルマサさんCD変換データ\風景写真などのデータ\写真\紅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5521" cy="576943"/>
                    </a:xfrm>
                    <a:prstGeom prst="rect">
                      <a:avLst/>
                    </a:prstGeom>
                    <a:noFill/>
                    <a:ln>
                      <a:noFill/>
                    </a:ln>
                  </pic:spPr>
                </pic:pic>
              </a:graphicData>
            </a:graphic>
          </wp:anchor>
        </w:drawing>
      </w:r>
      <w:r>
        <w:rPr>
          <w:noProof/>
        </w:rPr>
        <w:drawing>
          <wp:inline distT="0" distB="0" distL="0" distR="0">
            <wp:extent cx="6931660" cy="615950"/>
            <wp:effectExtent l="0" t="0" r="254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31660" cy="615950"/>
                    </a:xfrm>
                    <a:prstGeom prst="rect">
                      <a:avLst/>
                    </a:prstGeom>
                    <a:noFill/>
                    <a:ln>
                      <a:noFill/>
                    </a:ln>
                  </pic:spPr>
                </pic:pic>
              </a:graphicData>
            </a:graphic>
          </wp:inline>
        </w:drawing>
      </w:r>
    </w:p>
    <w:p w:rsidR="0095675E" w:rsidRDefault="0095675E" w:rsidP="0095675E">
      <w:pPr>
        <w:adjustRightInd w:val="0"/>
        <w:rPr>
          <w:u w:val="single"/>
        </w:rPr>
      </w:pPr>
      <w:r>
        <w:rPr>
          <w:noProof/>
        </w:rPr>
        <w:lastRenderedPageBreak/>
        <w:drawing>
          <wp:anchor distT="0" distB="0" distL="114300" distR="114300" simplePos="0" relativeHeight="251610624" behindDoc="0" locked="0" layoutInCell="1" allowOverlap="1">
            <wp:simplePos x="0" y="0"/>
            <wp:positionH relativeFrom="margin">
              <wp:posOffset>4594860</wp:posOffset>
            </wp:positionH>
            <wp:positionV relativeFrom="paragraph">
              <wp:posOffset>-47625</wp:posOffset>
            </wp:positionV>
            <wp:extent cx="2082800" cy="1562100"/>
            <wp:effectExtent l="0" t="0" r="0" b="0"/>
            <wp:wrapNone/>
            <wp:docPr id="13" name="図 13" descr="C:\Users\jimu1\AppData\Local\Microsoft\Windows\INetCache\Content.Word\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C:\Users\jimu1\AppData\Local\Microsoft\Windows\INetCache\Content.Word\IMG_17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anchor>
        </w:drawing>
      </w:r>
      <w:r>
        <w:rPr>
          <w:rFonts w:ascii="ＭＳ 明朝" w:hAnsi="ＭＳ 明朝" w:cs="ＭＳ 明朝" w:hint="eastAsia"/>
          <w:b/>
          <w:bCs/>
          <w:color w:val="76923C"/>
          <w:sz w:val="72"/>
          <w:szCs w:val="72"/>
          <w:u w:val="single"/>
        </w:rPr>
        <w:t xml:space="preserve">短期コース　　　　  　</w:t>
      </w:r>
    </w:p>
    <w:p w:rsidR="0095675E" w:rsidRDefault="0095675E" w:rsidP="0095675E">
      <w:pPr>
        <w:snapToGrid w:val="0"/>
        <w:rPr>
          <w:rFonts w:ascii="ＭＳ Ｐゴシック" w:eastAsia="ＭＳ Ｐゴシック" w:hAnsi="ＭＳ Ｐゴシック"/>
          <w:b/>
          <w:color w:val="002060"/>
          <w:sz w:val="60"/>
          <w:szCs w:val="60"/>
        </w:rPr>
      </w:pPr>
      <w:r>
        <w:rPr>
          <w:rFonts w:ascii="ＭＳ 明朝" w:hAnsi="ＭＳ 明朝" w:cs="ＭＳ 明朝" w:hint="eastAsia"/>
          <w:b/>
          <w:bCs/>
          <w:color w:val="76923C"/>
          <w:sz w:val="60"/>
          <w:szCs w:val="60"/>
        </w:rPr>
        <w:t>初級から使える日本語へ</w:t>
      </w:r>
    </w:p>
    <w:p w:rsidR="0095675E" w:rsidRDefault="0095675E" w:rsidP="0095675E">
      <w:pPr>
        <w:snapToGrid w:val="0"/>
        <w:rPr>
          <w:rFonts w:ascii="ＭＳ Ｐゴシック" w:eastAsia="ＭＳ Ｐゴシック" w:hAnsi="ＭＳ Ｐゴシック"/>
        </w:rPr>
      </w:pPr>
      <w:r>
        <w:rPr>
          <w:rFonts w:ascii="ＭＳ Ｐゴシック" w:eastAsia="ＭＳ Ｐゴシック" w:hAnsi="ＭＳ Ｐゴシック" w:hint="eastAsia"/>
          <w:b/>
          <w:color w:val="002060"/>
          <w:sz w:val="28"/>
          <w:szCs w:val="28"/>
        </w:rPr>
        <w:t xml:space="preserve">　</w:t>
      </w:r>
    </w:p>
    <w:p w:rsidR="0095675E" w:rsidRDefault="0095675E" w:rsidP="0095675E">
      <w:pPr>
        <w:numPr>
          <w:ilvl w:val="0"/>
          <w:numId w:val="2"/>
        </w:numPr>
        <w:snapToGrid w:val="0"/>
        <w:rPr>
          <w:rFonts w:ascii="ＭＳ Ｐゴシック" w:eastAsia="ＭＳ Ｐゴシック" w:hAnsi="ＭＳ Ｐゴシック"/>
          <w:b/>
          <w:color w:val="C00000"/>
          <w:sz w:val="28"/>
          <w:szCs w:val="28"/>
        </w:rPr>
      </w:pPr>
      <w:r>
        <w:rPr>
          <w:rFonts w:ascii="ＭＳ Ｐゴシック" w:eastAsia="ＭＳ Ｐゴシック" w:hAnsi="ＭＳ Ｐゴシック" w:hint="eastAsia"/>
          <w:b/>
          <w:color w:val="C00000"/>
          <w:sz w:val="28"/>
          <w:szCs w:val="28"/>
        </w:rPr>
        <w:t>3か月コース</w:t>
      </w:r>
    </w:p>
    <w:p w:rsidR="0095675E" w:rsidRDefault="0095675E" w:rsidP="0095675E">
      <w:pPr>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長期間の通学は難しいという方やワーキングホリデー等で来日を考えている方のためのコースです。</w:t>
      </w:r>
    </w:p>
    <w:p w:rsidR="0095675E" w:rsidRDefault="0095675E" w:rsidP="0095675E">
      <w:pPr>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３か月コースでも「使える日本語」の習得を目指し「話す・聞く」を中心とした教室活動を行います。</w:t>
      </w:r>
    </w:p>
    <w:p w:rsidR="0095675E" w:rsidRDefault="0095675E" w:rsidP="0095675E">
      <w:pPr>
        <w:snapToGrid w:val="0"/>
        <w:rPr>
          <w:rFonts w:ascii="ＭＳ Ｐゴシック" w:eastAsia="ＭＳ Ｐゴシック" w:hAnsi="ＭＳ Ｐゴシック"/>
          <w:sz w:val="22"/>
        </w:rPr>
      </w:pPr>
      <w:r>
        <w:rPr>
          <w:rFonts w:ascii="ＭＳ Ｐゴシック" w:eastAsia="ＭＳ Ｐゴシック" w:hAnsi="ＭＳ Ｐゴシック" w:hint="eastAsia"/>
          <w:sz w:val="24"/>
          <w:szCs w:val="24"/>
        </w:rPr>
        <w:t>初回のコース修了後、学習を継続したい方は３か月単位で延長することもできます。</w:t>
      </w:r>
    </w:p>
    <w:p w:rsidR="0095675E" w:rsidRDefault="0095675E" w:rsidP="0095675E">
      <w:pPr>
        <w:snapToGrid w:val="0"/>
        <w:ind w:firstLineChars="100" w:firstLine="220"/>
        <w:rPr>
          <w:rFonts w:ascii="ＭＳ Ｐゴシック" w:eastAsia="ＭＳ Ｐゴシック" w:hAnsi="ＭＳ Ｐゴシック"/>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3"/>
        <w:gridCol w:w="1689"/>
        <w:gridCol w:w="5880"/>
      </w:tblGrid>
      <w:tr w:rsidR="0095675E" w:rsidTr="00A84077">
        <w:trPr>
          <w:jc w:val="center"/>
        </w:trPr>
        <w:tc>
          <w:tcPr>
            <w:tcW w:w="2243" w:type="dxa"/>
            <w:tcBorders>
              <w:bottom w:val="single" w:sz="4" w:space="0" w:color="auto"/>
            </w:tcBorders>
          </w:tcPr>
          <w:p w:rsidR="0095675E" w:rsidRDefault="0095675E" w:rsidP="003E537B">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コース</w:t>
            </w:r>
            <w:r>
              <w:rPr>
                <w:rFonts w:ascii="ＭＳ Ｐゴシック" w:eastAsia="ＭＳ Ｐゴシック" w:hAnsi="ＭＳ Ｐゴシック"/>
                <w:b/>
                <w:sz w:val="24"/>
                <w:szCs w:val="24"/>
              </w:rPr>
              <w:t>(</w:t>
            </w:r>
            <w:r>
              <w:rPr>
                <w:rFonts w:ascii="ＭＳ Ｐゴシック" w:eastAsia="ＭＳ Ｐゴシック" w:hAnsi="ＭＳ Ｐゴシック" w:hint="eastAsia"/>
                <w:b/>
                <w:sz w:val="24"/>
                <w:szCs w:val="24"/>
              </w:rPr>
              <w:t>レベル</w:t>
            </w:r>
            <w:r>
              <w:rPr>
                <w:rFonts w:ascii="ＭＳ Ｐゴシック" w:eastAsia="ＭＳ Ｐゴシック" w:hAnsi="ＭＳ Ｐゴシック"/>
                <w:b/>
                <w:sz w:val="24"/>
                <w:szCs w:val="24"/>
              </w:rPr>
              <w:t>)</w:t>
            </w:r>
          </w:p>
        </w:tc>
        <w:tc>
          <w:tcPr>
            <w:tcW w:w="7569" w:type="dxa"/>
            <w:gridSpan w:val="2"/>
            <w:tcBorders>
              <w:bottom w:val="single" w:sz="4" w:space="0" w:color="auto"/>
            </w:tcBorders>
            <w:vAlign w:val="center"/>
          </w:tcPr>
          <w:p w:rsidR="0095675E" w:rsidRDefault="0095675E" w:rsidP="003E537B">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初級・初中級・中級Ⅰ・中級Ⅱ</w:t>
            </w:r>
          </w:p>
        </w:tc>
      </w:tr>
      <w:tr w:rsidR="0095675E" w:rsidTr="00A84077">
        <w:trPr>
          <w:jc w:val="center"/>
        </w:trPr>
        <w:tc>
          <w:tcPr>
            <w:tcW w:w="2243" w:type="dxa"/>
            <w:tcBorders>
              <w:bottom w:val="single" w:sz="4" w:space="0" w:color="auto"/>
            </w:tcBorders>
          </w:tcPr>
          <w:p w:rsidR="0095675E" w:rsidRDefault="0095675E" w:rsidP="003E537B">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期間</w:t>
            </w:r>
          </w:p>
        </w:tc>
        <w:tc>
          <w:tcPr>
            <w:tcW w:w="7569" w:type="dxa"/>
            <w:gridSpan w:val="2"/>
            <w:tcBorders>
              <w:bottom w:val="single" w:sz="4" w:space="0" w:color="auto"/>
            </w:tcBorders>
            <w:vAlign w:val="center"/>
          </w:tcPr>
          <w:p w:rsidR="0095675E" w:rsidRDefault="0095675E" w:rsidP="003E537B">
            <w:pPr>
              <w:jc w:val="center"/>
              <w:rPr>
                <w:rFonts w:ascii="ＭＳ Ｐゴシック" w:eastAsia="ＭＳ Ｐゴシック" w:hAnsi="ＭＳ Ｐゴシック"/>
                <w:sz w:val="24"/>
                <w:szCs w:val="24"/>
              </w:rPr>
            </w:pPr>
            <w:r>
              <w:rPr>
                <w:rFonts w:ascii="ＭＳ Ｐゴシック" w:eastAsia="ＭＳ Ｐゴシック" w:hAnsi="ＭＳ Ｐゴシック"/>
                <w:sz w:val="24"/>
                <w:szCs w:val="24"/>
              </w:rPr>
              <w:t>3</w:t>
            </w:r>
            <w:r>
              <w:rPr>
                <w:rFonts w:ascii="ＭＳ Ｐゴシック" w:eastAsia="ＭＳ Ｐゴシック" w:hAnsi="ＭＳ Ｐゴシック" w:hint="eastAsia"/>
                <w:sz w:val="24"/>
                <w:szCs w:val="24"/>
              </w:rPr>
              <w:t>か月間</w:t>
            </w:r>
          </w:p>
        </w:tc>
      </w:tr>
      <w:tr w:rsidR="0095675E" w:rsidTr="00A84077">
        <w:trPr>
          <w:jc w:val="center"/>
        </w:trPr>
        <w:tc>
          <w:tcPr>
            <w:tcW w:w="2243" w:type="dxa"/>
          </w:tcPr>
          <w:p w:rsidR="0095675E" w:rsidRDefault="0095675E" w:rsidP="003E537B">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授業時間</w:t>
            </w:r>
          </w:p>
        </w:tc>
        <w:tc>
          <w:tcPr>
            <w:tcW w:w="7569" w:type="dxa"/>
            <w:gridSpan w:val="2"/>
            <w:vAlign w:val="center"/>
          </w:tcPr>
          <w:p w:rsidR="0095675E" w:rsidRDefault="0095675E" w:rsidP="003E537B">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8：30～11：45又は14：00～17：15</w:t>
            </w:r>
          </w:p>
        </w:tc>
      </w:tr>
      <w:tr w:rsidR="0095675E" w:rsidTr="00A84077">
        <w:trPr>
          <w:jc w:val="center"/>
        </w:trPr>
        <w:tc>
          <w:tcPr>
            <w:tcW w:w="2243" w:type="dxa"/>
          </w:tcPr>
          <w:p w:rsidR="0095675E" w:rsidRDefault="0095675E" w:rsidP="003E537B">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クラス人数</w:t>
            </w:r>
          </w:p>
        </w:tc>
        <w:tc>
          <w:tcPr>
            <w:tcW w:w="7569" w:type="dxa"/>
            <w:gridSpan w:val="2"/>
            <w:vAlign w:val="center"/>
          </w:tcPr>
          <w:p w:rsidR="0095675E" w:rsidRDefault="0095675E" w:rsidP="003E537B">
            <w:pPr>
              <w:jc w:val="center"/>
              <w:rPr>
                <w:rFonts w:ascii="ＭＳ Ｐゴシック" w:eastAsia="ＭＳ Ｐゴシック" w:hAnsi="ＭＳ Ｐゴシック"/>
                <w:sz w:val="24"/>
                <w:szCs w:val="24"/>
              </w:rPr>
            </w:pPr>
            <w:r>
              <w:rPr>
                <w:rFonts w:ascii="ＭＳ Ｐゴシック" w:eastAsia="ＭＳ Ｐゴシック" w:hAnsi="ＭＳ Ｐゴシック"/>
                <w:sz w:val="24"/>
                <w:szCs w:val="24"/>
              </w:rPr>
              <w:t>5</w:t>
            </w:r>
            <w:r>
              <w:rPr>
                <w:rFonts w:ascii="ＭＳ Ｐゴシック" w:eastAsia="ＭＳ Ｐゴシック" w:hAnsi="ＭＳ Ｐゴシック" w:hint="eastAsia"/>
                <w:sz w:val="24"/>
                <w:szCs w:val="24"/>
              </w:rPr>
              <w:t>～</w:t>
            </w:r>
            <w:r>
              <w:rPr>
                <w:rFonts w:ascii="ＭＳ Ｐゴシック" w:eastAsia="ＭＳ Ｐゴシック" w:hAnsi="ＭＳ Ｐゴシック"/>
                <w:sz w:val="24"/>
                <w:szCs w:val="24"/>
              </w:rPr>
              <w:t>15</w:t>
            </w:r>
            <w:r>
              <w:rPr>
                <w:rFonts w:ascii="ＭＳ Ｐゴシック" w:eastAsia="ＭＳ Ｐゴシック" w:hAnsi="ＭＳ Ｐゴシック" w:hint="eastAsia"/>
                <w:sz w:val="24"/>
                <w:szCs w:val="24"/>
              </w:rPr>
              <w:t>人</w:t>
            </w:r>
          </w:p>
        </w:tc>
      </w:tr>
      <w:tr w:rsidR="0095675E" w:rsidTr="00A84077">
        <w:trPr>
          <w:trHeight w:val="378"/>
          <w:jc w:val="center"/>
        </w:trPr>
        <w:tc>
          <w:tcPr>
            <w:tcW w:w="2243" w:type="dxa"/>
            <w:vMerge w:val="restart"/>
            <w:vAlign w:val="center"/>
          </w:tcPr>
          <w:p w:rsidR="0095675E" w:rsidRDefault="0095675E" w:rsidP="003E537B">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費用</w:t>
            </w:r>
          </w:p>
        </w:tc>
        <w:tc>
          <w:tcPr>
            <w:tcW w:w="1689" w:type="dxa"/>
            <w:tcBorders>
              <w:right w:val="single" w:sz="4" w:space="0" w:color="auto"/>
            </w:tcBorders>
            <w:vAlign w:val="center"/>
          </w:tcPr>
          <w:p w:rsidR="0095675E" w:rsidRDefault="0095675E" w:rsidP="003E537B">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初回</w:t>
            </w:r>
          </w:p>
        </w:tc>
        <w:tc>
          <w:tcPr>
            <w:tcW w:w="5880" w:type="dxa"/>
            <w:tcBorders>
              <w:left w:val="single" w:sz="4" w:space="0" w:color="auto"/>
            </w:tcBorders>
            <w:vAlign w:val="center"/>
          </w:tcPr>
          <w:p w:rsidR="0095675E" w:rsidRDefault="0095675E" w:rsidP="003E537B">
            <w:pPr>
              <w:ind w:left="522"/>
              <w:jc w:val="center"/>
              <w:rPr>
                <w:rFonts w:ascii="ＭＳ Ｐゴシック" w:eastAsia="ＭＳ Ｐゴシック" w:hAnsi="ＭＳ Ｐゴシック"/>
                <w:sz w:val="24"/>
                <w:szCs w:val="24"/>
              </w:rPr>
            </w:pPr>
            <w:r>
              <w:rPr>
                <w:rFonts w:ascii="ＭＳ Ｐゴシック" w:eastAsia="ＭＳ Ｐゴシック" w:hAnsi="ＭＳ Ｐゴシック"/>
                <w:sz w:val="24"/>
                <w:szCs w:val="24"/>
              </w:rPr>
              <w:t>152,000</w:t>
            </w:r>
            <w:r>
              <w:rPr>
                <w:rFonts w:ascii="ＭＳ Ｐゴシック" w:eastAsia="ＭＳ Ｐゴシック" w:hAnsi="ＭＳ Ｐゴシック" w:hint="eastAsia"/>
                <w:sz w:val="24"/>
                <w:szCs w:val="24"/>
              </w:rPr>
              <w:t>円</w:t>
            </w:r>
          </w:p>
        </w:tc>
      </w:tr>
      <w:tr w:rsidR="0095675E" w:rsidTr="00A84077">
        <w:trPr>
          <w:jc w:val="center"/>
        </w:trPr>
        <w:tc>
          <w:tcPr>
            <w:tcW w:w="2243" w:type="dxa"/>
            <w:vMerge/>
            <w:vAlign w:val="center"/>
          </w:tcPr>
          <w:p w:rsidR="0095675E" w:rsidRDefault="0095675E" w:rsidP="003E537B">
            <w:pPr>
              <w:widowControl/>
              <w:jc w:val="left"/>
              <w:rPr>
                <w:rFonts w:ascii="ＭＳ Ｐゴシック" w:eastAsia="ＭＳ Ｐゴシック" w:hAnsi="ＭＳ Ｐゴシック"/>
                <w:b/>
                <w:sz w:val="24"/>
                <w:szCs w:val="24"/>
              </w:rPr>
            </w:pPr>
          </w:p>
        </w:tc>
        <w:tc>
          <w:tcPr>
            <w:tcW w:w="1689" w:type="dxa"/>
            <w:tcBorders>
              <w:right w:val="single" w:sz="4" w:space="0" w:color="auto"/>
            </w:tcBorders>
            <w:vAlign w:val="center"/>
          </w:tcPr>
          <w:p w:rsidR="0095675E" w:rsidRDefault="0095675E" w:rsidP="003E537B">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継続</w:t>
            </w:r>
          </w:p>
        </w:tc>
        <w:tc>
          <w:tcPr>
            <w:tcW w:w="5880" w:type="dxa"/>
            <w:tcBorders>
              <w:left w:val="single" w:sz="4" w:space="0" w:color="auto"/>
            </w:tcBorders>
            <w:vAlign w:val="center"/>
          </w:tcPr>
          <w:p w:rsidR="0095675E" w:rsidRDefault="0095675E" w:rsidP="003E537B">
            <w:pPr>
              <w:ind w:left="522"/>
              <w:jc w:val="center"/>
              <w:rPr>
                <w:rFonts w:ascii="ＭＳ Ｐゴシック" w:eastAsia="ＭＳ Ｐゴシック" w:hAnsi="ＭＳ Ｐゴシック"/>
                <w:sz w:val="24"/>
                <w:szCs w:val="24"/>
              </w:rPr>
            </w:pPr>
            <w:r>
              <w:rPr>
                <w:rFonts w:ascii="ＭＳ Ｐゴシック" w:eastAsia="ＭＳ Ｐゴシック" w:hAnsi="ＭＳ Ｐゴシック"/>
                <w:sz w:val="24"/>
                <w:szCs w:val="24"/>
              </w:rPr>
              <w:t>139,000</w:t>
            </w:r>
            <w:r>
              <w:rPr>
                <w:rFonts w:ascii="ＭＳ Ｐゴシック" w:eastAsia="ＭＳ Ｐゴシック" w:hAnsi="ＭＳ Ｐゴシック" w:hint="eastAsia"/>
                <w:sz w:val="24"/>
                <w:szCs w:val="24"/>
              </w:rPr>
              <w:t>円</w:t>
            </w:r>
          </w:p>
        </w:tc>
      </w:tr>
      <w:tr w:rsidR="0095675E" w:rsidTr="00A84077">
        <w:trPr>
          <w:jc w:val="center"/>
        </w:trPr>
        <w:tc>
          <w:tcPr>
            <w:tcW w:w="2243" w:type="dxa"/>
            <w:vMerge/>
            <w:vAlign w:val="center"/>
          </w:tcPr>
          <w:p w:rsidR="0095675E" w:rsidRDefault="0095675E" w:rsidP="003E537B">
            <w:pPr>
              <w:widowControl/>
              <w:jc w:val="left"/>
              <w:rPr>
                <w:rFonts w:ascii="ＭＳ Ｐゴシック" w:eastAsia="ＭＳ Ｐゴシック" w:hAnsi="ＭＳ Ｐゴシック"/>
                <w:b/>
                <w:sz w:val="24"/>
                <w:szCs w:val="24"/>
              </w:rPr>
            </w:pPr>
          </w:p>
        </w:tc>
        <w:tc>
          <w:tcPr>
            <w:tcW w:w="7569" w:type="dxa"/>
            <w:gridSpan w:val="2"/>
          </w:tcPr>
          <w:p w:rsidR="0095675E" w:rsidRDefault="0095675E" w:rsidP="003E537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※登録料、教材費、施設費込み</w:t>
            </w:r>
          </w:p>
          <w:p w:rsidR="0095675E" w:rsidRDefault="0095675E" w:rsidP="003E537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※受講期間中の滞在費・傷害保険料は含みません</w:t>
            </w:r>
          </w:p>
        </w:tc>
      </w:tr>
      <w:tr w:rsidR="0095675E" w:rsidTr="00A84077">
        <w:trPr>
          <w:jc w:val="center"/>
        </w:trPr>
        <w:tc>
          <w:tcPr>
            <w:tcW w:w="2243" w:type="dxa"/>
            <w:vAlign w:val="center"/>
          </w:tcPr>
          <w:p w:rsidR="0095675E" w:rsidRDefault="0095675E" w:rsidP="003E537B">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必要書類</w:t>
            </w:r>
          </w:p>
        </w:tc>
        <w:tc>
          <w:tcPr>
            <w:tcW w:w="7569" w:type="dxa"/>
            <w:gridSpan w:val="2"/>
          </w:tcPr>
          <w:p w:rsidR="0095675E" w:rsidRDefault="0095675E" w:rsidP="003E537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入学願書・写真</w:t>
            </w:r>
            <w:r>
              <w:rPr>
                <w:rFonts w:ascii="ＭＳ 明朝" w:hAnsi="ＭＳ 明朝" w:hint="eastAsia"/>
                <w:sz w:val="24"/>
                <w:szCs w:val="24"/>
              </w:rPr>
              <w:t>2</w:t>
            </w:r>
            <w:r>
              <w:rPr>
                <w:rFonts w:ascii="ＭＳ Ｐゴシック" w:eastAsia="ＭＳ Ｐゴシック" w:hAnsi="ＭＳ Ｐゴシック" w:hint="eastAsia"/>
                <w:sz w:val="24"/>
                <w:szCs w:val="24"/>
              </w:rPr>
              <w:t>枚</w:t>
            </w:r>
            <w:r>
              <w:rPr>
                <w:rFonts w:ascii="ＭＳ Ｐゴシック" w:eastAsia="ＭＳ Ｐゴシック" w:hAnsi="ＭＳ Ｐゴシック"/>
                <w:sz w:val="24"/>
                <w:szCs w:val="24"/>
              </w:rPr>
              <w:t>(4</w:t>
            </w:r>
            <w:r>
              <w:rPr>
                <w:rFonts w:ascii="ＭＳ Ｐゴシック" w:eastAsia="ＭＳ Ｐゴシック" w:hAnsi="ＭＳ Ｐゴシック" w:hint="eastAsia"/>
                <w:sz w:val="24"/>
                <w:szCs w:val="24"/>
              </w:rPr>
              <w:t>×</w:t>
            </w:r>
            <w:r>
              <w:rPr>
                <w:rFonts w:ascii="ＭＳ Ｐゴシック" w:eastAsia="ＭＳ Ｐゴシック" w:hAnsi="ＭＳ Ｐゴシック"/>
                <w:sz w:val="24"/>
                <w:szCs w:val="24"/>
              </w:rPr>
              <w:t>3</w:t>
            </w:r>
            <w:r>
              <w:rPr>
                <w:rFonts w:ascii="ＭＳ Ｐゴシック" w:eastAsia="ＭＳ Ｐゴシック" w:hAnsi="ＭＳ Ｐゴシック" w:hint="eastAsia"/>
                <w:sz w:val="24"/>
                <w:szCs w:val="24"/>
              </w:rPr>
              <w:t>ｃｍ、</w:t>
            </w:r>
            <w:r>
              <w:rPr>
                <w:rFonts w:ascii="ＭＳ Ｐゴシック" w:eastAsia="ＭＳ Ｐゴシック" w:hAnsi="ＭＳ Ｐゴシック"/>
                <w:sz w:val="24"/>
                <w:szCs w:val="24"/>
              </w:rPr>
              <w:t>1</w:t>
            </w:r>
            <w:r>
              <w:rPr>
                <w:rFonts w:ascii="ＭＳ Ｐゴシック" w:eastAsia="ＭＳ Ｐゴシック" w:hAnsi="ＭＳ Ｐゴシック" w:hint="eastAsia"/>
                <w:sz w:val="24"/>
                <w:szCs w:val="24"/>
              </w:rPr>
              <w:t>枚は願書に貼付</w:t>
            </w:r>
            <w:r>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・パスポートのコピー</w:t>
            </w:r>
          </w:p>
          <w:p w:rsidR="0095675E" w:rsidRDefault="0095675E" w:rsidP="003E537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※コース開講１か月前必着</w:t>
            </w:r>
          </w:p>
        </w:tc>
      </w:tr>
    </w:tbl>
    <w:p w:rsidR="0095675E" w:rsidRDefault="0095675E" w:rsidP="00A84077">
      <w:pPr>
        <w:snapToGrid w:val="0"/>
        <w:ind w:right="720"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※最少開講人数は５名です。</w:t>
      </w:r>
    </w:p>
    <w:p w:rsidR="0095675E" w:rsidRDefault="0095675E" w:rsidP="0095675E">
      <w:pPr>
        <w:snapToGrid w:val="0"/>
        <w:ind w:left="840" w:right="720"/>
        <w:rPr>
          <w:rFonts w:ascii="ＭＳ Ｐゴシック" w:eastAsia="ＭＳ Ｐゴシック" w:hAnsi="ＭＳ Ｐゴシック"/>
          <w:sz w:val="22"/>
        </w:rPr>
      </w:pPr>
    </w:p>
    <w:p w:rsidR="0095675E" w:rsidRDefault="0095675E" w:rsidP="0095675E">
      <w:pPr>
        <w:snapToGrid w:val="0"/>
        <w:ind w:left="840" w:right="720"/>
        <w:rPr>
          <w:rFonts w:ascii="ＭＳ Ｐゴシック" w:eastAsia="ＭＳ Ｐゴシック" w:hAnsi="ＭＳ Ｐゴシック"/>
          <w:sz w:val="22"/>
        </w:rPr>
      </w:pPr>
    </w:p>
    <w:p w:rsidR="0095675E" w:rsidRDefault="0095675E" w:rsidP="0095675E">
      <w:pPr>
        <w:snapToGrid w:val="0"/>
        <w:ind w:firstLineChars="100" w:firstLine="221"/>
        <w:jc w:val="center"/>
        <w:rPr>
          <w:rFonts w:ascii="ＭＳ Ｐゴシック" w:eastAsia="ＭＳ Ｐゴシック" w:hAnsi="ＭＳ Ｐゴシック"/>
          <w:b/>
          <w:color w:val="305480"/>
          <w:sz w:val="24"/>
          <w:szCs w:val="24"/>
        </w:rPr>
      </w:pPr>
      <w:r>
        <w:rPr>
          <w:rFonts w:ascii="ＭＳ Ｐゴシック" w:eastAsia="ＭＳ Ｐゴシック" w:hAnsi="ＭＳ Ｐゴシック" w:hint="eastAsia"/>
          <w:b/>
          <w:color w:val="305480"/>
          <w:sz w:val="22"/>
        </w:rPr>
        <w:t xml:space="preserve">　　　　</w:t>
      </w:r>
      <w:r>
        <w:rPr>
          <w:rFonts w:ascii="ＭＳ Ｐゴシック" w:eastAsia="ＭＳ Ｐゴシック" w:hAnsi="ＭＳ Ｐゴシック" w:hint="eastAsia"/>
          <w:b/>
          <w:color w:val="305480"/>
          <w:sz w:val="24"/>
          <w:szCs w:val="24"/>
        </w:rPr>
        <w:t>開講スケジュール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252"/>
      </w:tblGrid>
      <w:tr w:rsidR="0095675E" w:rsidTr="003E537B">
        <w:trPr>
          <w:trHeight w:val="360"/>
          <w:jc w:val="center"/>
        </w:trPr>
        <w:tc>
          <w:tcPr>
            <w:tcW w:w="1701" w:type="dxa"/>
            <w:vAlign w:val="center"/>
          </w:tcPr>
          <w:p w:rsidR="0095675E" w:rsidRDefault="0095675E" w:rsidP="003E537B">
            <w:pPr>
              <w:jc w:val="center"/>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4"/>
                <w:szCs w:val="24"/>
              </w:rPr>
              <w:t>4月期</w:t>
            </w:r>
          </w:p>
        </w:tc>
        <w:tc>
          <w:tcPr>
            <w:tcW w:w="4252" w:type="dxa"/>
            <w:vAlign w:val="center"/>
          </w:tcPr>
          <w:p w:rsidR="0095675E" w:rsidRDefault="0095675E" w:rsidP="003E537B">
            <w:pPr>
              <w:snapToGrid w:val="0"/>
              <w:jc w:val="center"/>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4"/>
                <w:szCs w:val="24"/>
              </w:rPr>
              <w:t>4月～6月</w:t>
            </w:r>
          </w:p>
        </w:tc>
      </w:tr>
      <w:tr w:rsidR="0095675E" w:rsidTr="003E537B">
        <w:trPr>
          <w:trHeight w:val="360"/>
          <w:jc w:val="center"/>
        </w:trPr>
        <w:tc>
          <w:tcPr>
            <w:tcW w:w="1701" w:type="dxa"/>
            <w:vAlign w:val="center"/>
          </w:tcPr>
          <w:p w:rsidR="0095675E" w:rsidRDefault="0095675E" w:rsidP="003E537B">
            <w:pPr>
              <w:jc w:val="center"/>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4"/>
                <w:szCs w:val="24"/>
              </w:rPr>
              <w:t>10月期</w:t>
            </w:r>
          </w:p>
        </w:tc>
        <w:tc>
          <w:tcPr>
            <w:tcW w:w="4252" w:type="dxa"/>
            <w:vAlign w:val="center"/>
          </w:tcPr>
          <w:p w:rsidR="0095675E" w:rsidRDefault="0095675E" w:rsidP="003E537B">
            <w:pPr>
              <w:snapToGrid w:val="0"/>
              <w:jc w:val="center"/>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4"/>
                <w:szCs w:val="24"/>
              </w:rPr>
              <w:t>10月～12月</w:t>
            </w:r>
          </w:p>
        </w:tc>
      </w:tr>
    </w:tbl>
    <w:p w:rsidR="0095675E" w:rsidRDefault="0095675E" w:rsidP="0095675E">
      <w:pPr>
        <w:snapToGrid w:val="0"/>
        <w:rPr>
          <w:rFonts w:ascii="ＭＳ Ｐゴシック" w:eastAsia="ＭＳ Ｐゴシック" w:hAnsi="ＭＳ Ｐゴシック"/>
          <w:sz w:val="22"/>
        </w:rPr>
      </w:pPr>
    </w:p>
    <w:p w:rsidR="0095675E" w:rsidRDefault="0095675E" w:rsidP="0095675E">
      <w:pPr>
        <w:snapToGrid w:val="0"/>
        <w:ind w:right="720"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p>
    <w:p w:rsidR="00B45FDD" w:rsidRDefault="0095675E" w:rsidP="00B45FDD">
      <w:pPr>
        <w:snapToGrid w:val="0"/>
        <w:ind w:firstLineChars="100" w:firstLine="241"/>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【申し込み方法】</w:t>
      </w:r>
    </w:p>
    <w:p w:rsidR="0095675E" w:rsidRPr="00B45FDD" w:rsidRDefault="0095675E" w:rsidP="00B45FDD">
      <w:pPr>
        <w:snapToGrid w:val="0"/>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 xml:space="preserve">学校指定の入学願書・ニーズ調査シートに記入し、パスポートのコピーと写真２枚を同封の上、当学までご郵送ください。また、学費は当学指定の口座へお振り込みください。　</w:t>
      </w:r>
    </w:p>
    <w:p w:rsidR="0095675E" w:rsidRDefault="00884D30" w:rsidP="00B45FDD">
      <w:pPr>
        <w:adjustRightInd w:val="0"/>
        <w:snapToGrid w:val="0"/>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noProof/>
          <w:sz w:val="22"/>
        </w:rPr>
        <w:drawing>
          <wp:anchor distT="0" distB="0" distL="114300" distR="114300" simplePos="0" relativeHeight="251611648" behindDoc="1" locked="0" layoutInCell="1" allowOverlap="1">
            <wp:simplePos x="0" y="0"/>
            <wp:positionH relativeFrom="column">
              <wp:posOffset>4205605</wp:posOffset>
            </wp:positionH>
            <wp:positionV relativeFrom="paragraph">
              <wp:posOffset>132715</wp:posOffset>
            </wp:positionV>
            <wp:extent cx="2658745" cy="1926590"/>
            <wp:effectExtent l="19050" t="0" r="8255" b="0"/>
            <wp:wrapThrough wrapText="bothSides">
              <wp:wrapPolygon edited="0">
                <wp:start x="-155" y="0"/>
                <wp:lineTo x="-155" y="21358"/>
                <wp:lineTo x="21667" y="21358"/>
                <wp:lineTo x="21667" y="0"/>
                <wp:lineTo x="-155" y="0"/>
              </wp:wrapPolygon>
            </wp:wrapThrough>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8745" cy="1926590"/>
                    </a:xfrm>
                    <a:prstGeom prst="rect">
                      <a:avLst/>
                    </a:prstGeom>
                    <a:noFill/>
                    <a:ln>
                      <a:noFill/>
                    </a:ln>
                  </pic:spPr>
                </pic:pic>
              </a:graphicData>
            </a:graphic>
          </wp:anchor>
        </w:drawing>
      </w:r>
      <w:r w:rsidR="0095675E">
        <w:rPr>
          <w:rFonts w:ascii="ＭＳ Ｐゴシック" w:eastAsia="ＭＳ Ｐゴシック" w:hAnsi="ＭＳ Ｐゴシック" w:hint="eastAsia"/>
          <w:sz w:val="22"/>
        </w:rPr>
        <w:t>※出国前に海外旅行保険などに加入してから来日してください。</w:t>
      </w:r>
    </w:p>
    <w:p w:rsidR="0095675E" w:rsidRDefault="0095675E" w:rsidP="00B45FDD">
      <w:pPr>
        <w:adjustRightInd w:val="0"/>
        <w:snapToGrid w:val="0"/>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※万一キャンセルする場合、返金は本校の規定によります。　　　　　　　　　</w:t>
      </w:r>
    </w:p>
    <w:p w:rsidR="0095675E" w:rsidRDefault="0095675E" w:rsidP="0095675E">
      <w:pPr>
        <w:adjustRightInd w:val="0"/>
        <w:snapToGrid w:val="0"/>
        <w:ind w:leftChars="172" w:left="361" w:firstLineChars="100" w:firstLine="220"/>
        <w:rPr>
          <w:rFonts w:ascii="ＭＳ Ｐゴシック" w:eastAsia="ＭＳ Ｐゴシック" w:hAnsi="ＭＳ Ｐゴシック"/>
          <w:sz w:val="22"/>
        </w:rPr>
      </w:pPr>
    </w:p>
    <w:p w:rsidR="0095675E" w:rsidRDefault="0095675E" w:rsidP="0095675E">
      <w:pPr>
        <w:adjustRightInd w:val="0"/>
        <w:snapToGrid w:val="0"/>
        <w:ind w:leftChars="172" w:left="361" w:firstLineChars="100" w:firstLine="220"/>
        <w:rPr>
          <w:rFonts w:ascii="ＭＳ Ｐゴシック" w:eastAsia="ＭＳ Ｐゴシック" w:hAnsi="ＭＳ Ｐゴシック"/>
          <w:sz w:val="22"/>
        </w:rPr>
      </w:pPr>
    </w:p>
    <w:p w:rsidR="0095675E" w:rsidRDefault="0095675E" w:rsidP="0095675E">
      <w:pPr>
        <w:adjustRightInd w:val="0"/>
        <w:snapToGrid w:val="0"/>
        <w:ind w:leftChars="172" w:left="361" w:firstLineChars="100" w:firstLine="220"/>
        <w:rPr>
          <w:rFonts w:ascii="ＭＳ Ｐゴシック" w:eastAsia="ＭＳ Ｐゴシック" w:hAnsi="ＭＳ Ｐゴシック"/>
          <w:sz w:val="22"/>
        </w:rPr>
      </w:pPr>
    </w:p>
    <w:p w:rsidR="0095675E" w:rsidRDefault="0095675E" w:rsidP="0095675E">
      <w:pPr>
        <w:adjustRightInd w:val="0"/>
        <w:snapToGrid w:val="0"/>
        <w:ind w:leftChars="172" w:left="361" w:firstLineChars="100" w:firstLine="220"/>
        <w:rPr>
          <w:rFonts w:ascii="ＭＳ Ｐゴシック" w:eastAsia="ＭＳ Ｐゴシック" w:hAnsi="ＭＳ Ｐゴシック"/>
          <w:sz w:val="22"/>
        </w:rPr>
      </w:pPr>
    </w:p>
    <w:p w:rsidR="0095675E" w:rsidRDefault="0095675E" w:rsidP="0095675E">
      <w:pPr>
        <w:adjustRightInd w:val="0"/>
        <w:snapToGrid w:val="0"/>
        <w:ind w:leftChars="172" w:left="361" w:firstLineChars="100" w:firstLine="220"/>
        <w:rPr>
          <w:rFonts w:ascii="ＭＳ Ｐゴシック" w:eastAsia="ＭＳ Ｐゴシック" w:hAnsi="ＭＳ Ｐゴシック"/>
          <w:sz w:val="22"/>
        </w:rPr>
      </w:pPr>
    </w:p>
    <w:p w:rsidR="0095675E" w:rsidRDefault="0095675E" w:rsidP="0095675E">
      <w:pPr>
        <w:adjustRightInd w:val="0"/>
        <w:snapToGrid w:val="0"/>
        <w:ind w:leftChars="172" w:left="361" w:firstLineChars="100" w:firstLine="220"/>
        <w:rPr>
          <w:rFonts w:ascii="ＭＳ Ｐゴシック" w:eastAsia="ＭＳ Ｐゴシック" w:hAnsi="ＭＳ Ｐゴシック"/>
          <w:sz w:val="22"/>
        </w:rPr>
      </w:pPr>
    </w:p>
    <w:p w:rsidR="00884D30" w:rsidRPr="00F76F60" w:rsidRDefault="00884D30" w:rsidP="0095675E">
      <w:pPr>
        <w:adjustRightInd w:val="0"/>
        <w:snapToGrid w:val="0"/>
        <w:ind w:leftChars="172" w:left="361" w:firstLineChars="100" w:firstLine="220"/>
        <w:rPr>
          <w:rFonts w:ascii="ＭＳ Ｐゴシック" w:eastAsia="ＭＳ Ｐゴシック" w:hAnsi="ＭＳ Ｐゴシック"/>
          <w:sz w:val="22"/>
        </w:rPr>
      </w:pPr>
    </w:p>
    <w:p w:rsidR="0095675E" w:rsidRDefault="0095675E" w:rsidP="0095675E">
      <w:pPr>
        <w:snapToGrid w:val="0"/>
        <w:ind w:leftChars="258" w:left="542"/>
        <w:rPr>
          <w:rFonts w:ascii="ＭＳ Ｐゴシック" w:eastAsia="ＭＳ Ｐゴシック" w:hAnsi="ＭＳ Ｐゴシック"/>
          <w:sz w:val="22"/>
        </w:rPr>
      </w:pPr>
      <w:r>
        <w:rPr>
          <w:rFonts w:ascii="ＭＳ Ｐゴシック" w:eastAsia="ＭＳ Ｐゴシック" w:hAnsi="ＭＳ Ｐゴシック" w:hint="eastAsia"/>
          <w:b/>
          <w:sz w:val="22"/>
        </w:rPr>
        <w:t>事務局連絡先</w:t>
      </w:r>
      <w:r>
        <w:rPr>
          <w:rFonts w:ascii="ＭＳ Ｐゴシック" w:eastAsia="ＭＳ Ｐゴシック" w:hAnsi="ＭＳ Ｐゴシック" w:hint="eastAsia"/>
          <w:sz w:val="22"/>
        </w:rPr>
        <w:t xml:space="preserve">　　</w:t>
      </w:r>
    </w:p>
    <w:p w:rsidR="0095675E" w:rsidRDefault="0095675E" w:rsidP="0095675E">
      <w:pPr>
        <w:ind w:firstLineChars="300" w:firstLine="660"/>
        <w:rPr>
          <w:rFonts w:ascii="ＭＳ Ｐゴシック" w:eastAsia="ＭＳ Ｐゴシック" w:hAnsi="ＭＳ Ｐゴシック"/>
          <w:sz w:val="20"/>
          <w:szCs w:val="20"/>
        </w:rPr>
      </w:pPr>
      <w:r>
        <w:rPr>
          <w:rFonts w:ascii="ＭＳ Ｐゴシック" w:eastAsia="ＭＳ Ｐゴシック" w:hAnsi="ＭＳ Ｐゴシック"/>
          <w:sz w:val="22"/>
        </w:rPr>
        <w:t>E-mail</w:t>
      </w:r>
      <w:r>
        <w:rPr>
          <w:rFonts w:ascii="ＭＳ Ｐゴシック" w:eastAsia="ＭＳ Ｐゴシック" w:hAnsi="ＭＳ Ｐゴシック" w:hint="eastAsia"/>
          <w:sz w:val="22"/>
        </w:rPr>
        <w:t>：</w:t>
      </w:r>
      <w:hyperlink r:id="rId16" w:history="1">
        <w:r>
          <w:rPr>
            <w:rStyle w:val="a3"/>
            <w:rFonts w:ascii="ＭＳ Ｐゴシック" w:eastAsia="ＭＳ Ｐゴシック" w:hAnsi="ＭＳ Ｐゴシック"/>
            <w:color w:val="auto"/>
            <w:sz w:val="22"/>
            <w:u w:val="none"/>
          </w:rPr>
          <w:t>info@</w:t>
        </w:r>
        <w:r>
          <w:rPr>
            <w:rStyle w:val="a3"/>
            <w:rFonts w:ascii="ＭＳ Ｐゴシック" w:eastAsia="ＭＳ Ｐゴシック" w:hAnsi="ＭＳ Ｐゴシック" w:hint="eastAsia"/>
            <w:color w:val="auto"/>
            <w:sz w:val="22"/>
            <w:u w:val="none"/>
          </w:rPr>
          <w:t>okinawajcs.com</w:t>
        </w:r>
      </w:hyperlink>
      <w:r>
        <w:rPr>
          <w:rFonts w:ascii="ＭＳ Ｐゴシック" w:eastAsia="ＭＳ Ｐゴシック" w:hAnsi="ＭＳ Ｐゴシック"/>
          <w:sz w:val="22"/>
        </w:rPr>
        <w:t xml:space="preserve"> </w:t>
      </w:r>
      <w:r>
        <w:rPr>
          <w:rFonts w:ascii="ＭＳ Ｐゴシック" w:eastAsia="ＭＳ Ｐゴシック" w:hAnsi="ＭＳ Ｐゴシック" w:hint="eastAsia"/>
          <w:sz w:val="22"/>
        </w:rPr>
        <w:t xml:space="preserve">　   </w:t>
      </w:r>
      <w:r>
        <w:rPr>
          <w:rFonts w:ascii="ＭＳ Ｐゴシック" w:eastAsia="ＭＳ Ｐゴシック" w:hAnsi="ＭＳ Ｐゴシック"/>
          <w:sz w:val="22"/>
        </w:rPr>
        <w:t>Tel</w:t>
      </w:r>
      <w:r>
        <w:rPr>
          <w:rFonts w:ascii="ＭＳ Ｐゴシック" w:eastAsia="ＭＳ Ｐゴシック" w:hAnsi="ＭＳ Ｐゴシック" w:hint="eastAsia"/>
          <w:sz w:val="22"/>
        </w:rPr>
        <w:t>：　（</w:t>
      </w:r>
      <w:r>
        <w:rPr>
          <w:rFonts w:ascii="ＭＳ Ｐゴシック" w:eastAsia="ＭＳ Ｐゴシック" w:hAnsi="ＭＳ Ｐゴシック"/>
          <w:sz w:val="22"/>
        </w:rPr>
        <w:t>81</w:t>
      </w:r>
      <w:r>
        <w:rPr>
          <w:rFonts w:ascii="ＭＳ Ｐゴシック" w:eastAsia="ＭＳ Ｐゴシック" w:hAnsi="ＭＳ Ｐゴシック" w:hint="eastAsia"/>
          <w:sz w:val="22"/>
        </w:rPr>
        <w:t>）</w:t>
      </w:r>
      <w:r>
        <w:rPr>
          <w:rFonts w:ascii="ＭＳ Ｐゴシック" w:eastAsia="ＭＳ Ｐゴシック" w:hAnsi="ＭＳ Ｐゴシック"/>
          <w:sz w:val="22"/>
        </w:rPr>
        <w:t>-98-862-0045</w:t>
      </w:r>
    </w:p>
    <w:p w:rsidR="00B45FDD" w:rsidRDefault="00884D30" w:rsidP="0095675E">
      <w:pPr>
        <w:adjustRightInd w:val="0"/>
        <w:snapToGrid w:val="0"/>
        <w:rPr>
          <w:rFonts w:ascii="ＭＳ 明朝" w:hAnsi="ＭＳ 明朝"/>
          <w:b/>
          <w:color w:val="76923C"/>
          <w:sz w:val="70"/>
          <w:szCs w:val="70"/>
          <w:u w:val="single"/>
        </w:rPr>
      </w:pPr>
      <w:r>
        <w:rPr>
          <w:rFonts w:ascii="ＭＳ 明朝" w:hAnsi="ＭＳ 明朝" w:hint="eastAsia"/>
          <w:b/>
          <w:noProof/>
          <w:color w:val="76923C"/>
          <w:sz w:val="70"/>
          <w:szCs w:val="70"/>
          <w:u w:val="single"/>
        </w:rPr>
        <w:drawing>
          <wp:anchor distT="0" distB="0" distL="113665" distR="113665" simplePos="0" relativeHeight="251608576" behindDoc="0" locked="0" layoutInCell="1" allowOverlap="1">
            <wp:simplePos x="0" y="0"/>
            <wp:positionH relativeFrom="column">
              <wp:posOffset>-222069</wp:posOffset>
            </wp:positionH>
            <wp:positionV relativeFrom="paragraph">
              <wp:posOffset>302532</wp:posOffset>
            </wp:positionV>
            <wp:extent cx="7217410" cy="729343"/>
            <wp:effectExtent l="19050" t="0" r="2540" b="0"/>
            <wp:wrapNone/>
            <wp:docPr id="11" name="図 6" descr="\\JCS-SERVER\Users\jcs-sv\Documents\共有フォルダ\日本語学校書類\JCSパンフレット\マルマサさんCD変換データ\風景写真などのデータ\写真\紅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JCS-SERVER\Users\jcs-sv\Documents\共有フォルダ\日本語学校書類\JCSパンフレット\マルマサさんCD変換データ\風景写真などのデータ\写真\紅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17410" cy="729343"/>
                    </a:xfrm>
                    <a:prstGeom prst="rect">
                      <a:avLst/>
                    </a:prstGeom>
                    <a:noFill/>
                    <a:ln>
                      <a:noFill/>
                    </a:ln>
                  </pic:spPr>
                </pic:pic>
              </a:graphicData>
            </a:graphic>
          </wp:anchor>
        </w:drawing>
      </w:r>
    </w:p>
    <w:p w:rsidR="0095675E" w:rsidRDefault="00884D30" w:rsidP="0095675E">
      <w:pPr>
        <w:adjustRightInd w:val="0"/>
        <w:snapToGrid w:val="0"/>
        <w:rPr>
          <w:rFonts w:ascii="ＭＳ 明朝" w:hAnsi="ＭＳ 明朝"/>
          <w:b/>
          <w:color w:val="76923C"/>
          <w:sz w:val="70"/>
          <w:szCs w:val="70"/>
          <w:u w:val="single"/>
        </w:rPr>
      </w:pPr>
      <w:r>
        <w:rPr>
          <w:rFonts w:ascii="ＭＳ 明朝" w:hAnsi="ＭＳ 明朝" w:hint="eastAsia"/>
          <w:b/>
          <w:noProof/>
          <w:color w:val="76923C"/>
          <w:sz w:val="70"/>
          <w:szCs w:val="70"/>
          <w:u w:val="single"/>
        </w:rPr>
        <w:lastRenderedPageBreak/>
        <w:drawing>
          <wp:anchor distT="0" distB="0" distL="114300" distR="114300" simplePos="0" relativeHeight="251609600" behindDoc="0" locked="0" layoutInCell="1" allowOverlap="1">
            <wp:simplePos x="0" y="0"/>
            <wp:positionH relativeFrom="margin">
              <wp:posOffset>4807131</wp:posOffset>
            </wp:positionH>
            <wp:positionV relativeFrom="paragraph">
              <wp:posOffset>-22588</wp:posOffset>
            </wp:positionV>
            <wp:extent cx="2002972" cy="1219200"/>
            <wp:effectExtent l="19050" t="0" r="0" b="0"/>
            <wp:wrapNone/>
            <wp:docPr id="320" name="図 8" descr="C:\Users\jimu1\AppData\Local\Microsoft\Windows\INetCache\Content.Word\IMG_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C:\Users\jimu1\AppData\Local\Microsoft\Windows\INetCache\Content.Word\IMG_28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4710" cy="1220258"/>
                    </a:xfrm>
                    <a:prstGeom prst="rect">
                      <a:avLst/>
                    </a:prstGeom>
                    <a:noFill/>
                    <a:ln>
                      <a:noFill/>
                    </a:ln>
                  </pic:spPr>
                </pic:pic>
              </a:graphicData>
            </a:graphic>
          </wp:anchor>
        </w:drawing>
      </w:r>
      <w:r w:rsidR="0095675E">
        <w:rPr>
          <w:rFonts w:ascii="ＭＳ 明朝" w:hAnsi="ＭＳ 明朝" w:hint="eastAsia"/>
          <w:b/>
          <w:color w:val="76923C"/>
          <w:sz w:val="70"/>
          <w:szCs w:val="70"/>
          <w:u w:val="single"/>
        </w:rPr>
        <w:t xml:space="preserve">カリキュラム　　　　　  </w:t>
      </w:r>
    </w:p>
    <w:p w:rsidR="0095675E" w:rsidRDefault="0095675E" w:rsidP="0095675E">
      <w:pPr>
        <w:adjustRightInd w:val="0"/>
        <w:snapToGrid w:val="0"/>
        <w:rPr>
          <w:rFonts w:ascii="ＭＳ Ｐゴシック" w:eastAsia="ＭＳ Ｐゴシック" w:hAnsi="ＭＳ Ｐゴシック"/>
          <w:b/>
          <w:color w:val="76923C"/>
          <w:sz w:val="60"/>
          <w:szCs w:val="60"/>
        </w:rPr>
      </w:pPr>
      <w:r>
        <w:rPr>
          <w:rFonts w:ascii="ＭＳ 明朝" w:hAnsi="ＭＳ 明朝" w:hint="eastAsia"/>
          <w:b/>
          <w:color w:val="76923C"/>
          <w:sz w:val="60"/>
          <w:szCs w:val="60"/>
        </w:rPr>
        <w:t>短期間で日本語力をアップ</w:t>
      </w:r>
    </w:p>
    <w:p w:rsidR="0095675E" w:rsidRDefault="0095675E" w:rsidP="0095675E">
      <w:pPr>
        <w:adjustRightInd w:val="0"/>
        <w:snapToGrid w:val="0"/>
        <w:spacing w:line="120" w:lineRule="atLeast"/>
        <w:ind w:firstLineChars="100" w:firstLine="241"/>
        <w:rPr>
          <w:rFonts w:ascii="ＭＳ Ｐゴシック" w:eastAsia="ＭＳ Ｐゴシック" w:hAnsi="ＭＳ Ｐゴシック"/>
          <w:b/>
          <w:sz w:val="24"/>
          <w:szCs w:val="24"/>
        </w:rPr>
      </w:pPr>
    </w:p>
    <w:p w:rsidR="0095675E" w:rsidRDefault="0095675E" w:rsidP="00884D30">
      <w:pPr>
        <w:adjustRightInd w:val="0"/>
        <w:snapToGrid w:val="0"/>
        <w:spacing w:line="120" w:lineRule="atLeas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短期課程では日常生活を送るために必要なコミュニケーション能力を伸ばすことに重点をおきます。</w:t>
      </w:r>
    </w:p>
    <w:p w:rsidR="0095675E" w:rsidRDefault="0095675E" w:rsidP="00884D30">
      <w:pPr>
        <w:adjustRightInd w:val="0"/>
        <w:snapToGrid w:val="0"/>
        <w:spacing w:line="120" w:lineRule="atLeas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初級の段階から自然なスピードの</w:t>
      </w:r>
      <w:r>
        <w:rPr>
          <w:rFonts w:ascii="ＭＳ Ｐゴシック" w:eastAsia="ＭＳ Ｐゴシック" w:hAnsi="ＭＳ Ｐゴシック"/>
          <w:b/>
          <w:sz w:val="24"/>
          <w:szCs w:val="24"/>
        </w:rPr>
        <w:t>CD</w:t>
      </w:r>
      <w:r>
        <w:rPr>
          <w:rFonts w:ascii="ＭＳ Ｐゴシック" w:eastAsia="ＭＳ Ｐゴシック" w:hAnsi="ＭＳ Ｐゴシック" w:hint="eastAsia"/>
          <w:b/>
          <w:sz w:val="24"/>
          <w:szCs w:val="24"/>
        </w:rPr>
        <w:t>聴解や、会話でのペアワーク、グループワークを多く取り入れ、</w:t>
      </w:r>
    </w:p>
    <w:p w:rsidR="0095675E" w:rsidRDefault="0095675E" w:rsidP="00884D30">
      <w:pPr>
        <w:adjustRightInd w:val="0"/>
        <w:snapToGrid w:val="0"/>
        <w:spacing w:line="120" w:lineRule="atLeas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「聞く・話す」ことを中心とした授業を行い、「使える日本語」の習得を目指します。</w:t>
      </w:r>
    </w:p>
    <w:p w:rsidR="0095675E" w:rsidRDefault="0095675E" w:rsidP="00884D30">
      <w:pPr>
        <w:adjustRightInd w:val="0"/>
        <w:snapToGrid w:val="0"/>
        <w:spacing w:line="120" w:lineRule="atLeas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初中級～中級レベルにおいては、文字語彙や読解文法などの日本語能力試験に対応した科目も取り入れ、総合的な日本語力の養成を目指します。</w:t>
      </w:r>
    </w:p>
    <w:p w:rsidR="0095675E" w:rsidRDefault="0095675E" w:rsidP="0095675E">
      <w:pPr>
        <w:adjustRightInd w:val="0"/>
        <w:snapToGrid w:val="0"/>
        <w:spacing w:line="240" w:lineRule="atLeast"/>
        <w:rPr>
          <w:rFonts w:ascii="ＭＳ Ｐゴシック" w:eastAsia="ＭＳ Ｐゴシック" w:hAnsi="ＭＳ Ｐゴシック"/>
          <w:b/>
          <w:sz w:val="20"/>
          <w:szCs w:val="20"/>
        </w:rPr>
      </w:pPr>
      <w:r>
        <w:rPr>
          <w:rFonts w:ascii="ＭＳ Ｐゴシック" w:eastAsia="ＭＳ Ｐゴシック" w:hAnsi="ＭＳ Ｐゴシック"/>
          <w:b/>
          <w:noProof/>
          <w:sz w:val="20"/>
          <w:szCs w:val="20"/>
        </w:rPr>
        <w:drawing>
          <wp:anchor distT="0" distB="0" distL="113665" distR="113665" simplePos="0" relativeHeight="251607552" behindDoc="0" locked="0" layoutInCell="1" allowOverlap="1">
            <wp:simplePos x="0" y="0"/>
            <wp:positionH relativeFrom="column">
              <wp:posOffset>-222069</wp:posOffset>
            </wp:positionH>
            <wp:positionV relativeFrom="paragraph">
              <wp:posOffset>37737</wp:posOffset>
            </wp:positionV>
            <wp:extent cx="7148833" cy="457200"/>
            <wp:effectExtent l="0" t="0" r="0" b="0"/>
            <wp:wrapNone/>
            <wp:docPr id="9" name="図 5" descr="ｆ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ｆｓ"/>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58543" cy="457821"/>
                    </a:xfrm>
                    <a:prstGeom prst="rect">
                      <a:avLst/>
                    </a:prstGeom>
                    <a:noFill/>
                    <a:ln>
                      <a:noFill/>
                    </a:ln>
                  </pic:spPr>
                </pic:pic>
              </a:graphicData>
            </a:graphic>
          </wp:anchor>
        </w:drawing>
      </w:r>
    </w:p>
    <w:p w:rsidR="0095675E" w:rsidRDefault="00196B5D" w:rsidP="0095675E">
      <w:pPr>
        <w:rPr>
          <w:rFonts w:ascii="ＭＳ ゴシック" w:eastAsia="ＭＳ ゴシック" w:hAnsi="ＭＳ ゴシック"/>
          <w:b/>
          <w:sz w:val="20"/>
          <w:szCs w:val="20"/>
        </w:rPr>
      </w:pPr>
      <w:r>
        <w:rPr>
          <w:rFonts w:ascii="ＭＳ Ｐゴシック" w:eastAsia="ＭＳ Ｐゴシック" w:hAnsi="ＭＳ Ｐゴシック"/>
          <w:b/>
          <w:noProof/>
          <w:sz w:val="24"/>
          <w:szCs w:val="24"/>
        </w:rPr>
        <w:pict>
          <v:rect id="図表 6" o:spid="_x0000_s1066" style="position:absolute;left:0;text-align:left;margin-left:.45pt;margin-top:15.85pt;width:521.75pt;height:384.3pt;z-index:-251644416;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" filled="f" stroked="f" strokeweight="2.77778mm"/>
        </w:pict>
      </w:r>
    </w:p>
    <w:p w:rsidR="0095675E" w:rsidRDefault="00196B5D" w:rsidP="0095675E">
      <w:pPr>
        <w:rPr>
          <w:rFonts w:ascii="ＭＳ ゴシック" w:eastAsia="ＭＳ ゴシック" w:hAnsi="ＭＳ ゴシック"/>
          <w:b/>
          <w:sz w:val="20"/>
          <w:szCs w:val="20"/>
        </w:rPr>
      </w:pPr>
      <w:r>
        <w:rPr>
          <w:noProof/>
        </w:rPr>
        <w:pict>
          <v:roundrect id="AutoShape 11" o:spid="_x0000_s1036" style="position:absolute;left:0;text-align:left;margin-left:12.85pt;margin-top:182.15pt;width:486.2pt;height:37pt;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" filled="f" stroked="f">
            <v:textbox style="mso-next-textbox:#AutoShape 11">
              <w:txbxContent>
                <w:p w:rsidR="009C16A9" w:rsidRDefault="009C16A9" w:rsidP="0095675E">
                  <w:pPr>
                    <w:adjustRightInd w:val="0"/>
                    <w:snapToGrid w:val="0"/>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上級レベルからはビジネス日本語に特化し、基本的なビジネス日本語や、専門用語などを取り扱い、</w:t>
                  </w:r>
                </w:p>
                <w:p w:rsidR="009C16A9" w:rsidRDefault="009C16A9" w:rsidP="0095675E">
                  <w:pPr>
                    <w:adjustRightInd w:val="0"/>
                    <w:snapToGrid w:val="0"/>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広くビジネスシーンに対応できる日本語力の習得を目指します。</w:t>
                  </w:r>
                </w:p>
                <w:p w:rsidR="009C16A9" w:rsidRDefault="009C16A9" w:rsidP="0095675E">
                  <w:pPr>
                    <w:adjustRightInd w:val="0"/>
                    <w:snapToGrid w:val="0"/>
                    <w:jc w:val="left"/>
                    <w:rPr>
                      <w:rFonts w:ascii="ＭＳ Ｐゴシック" w:eastAsia="ＭＳ Ｐゴシック" w:hAnsi="ＭＳ Ｐゴシック"/>
                      <w:b/>
                      <w:sz w:val="22"/>
                    </w:rPr>
                  </w:pPr>
                </w:p>
                <w:p w:rsidR="009C16A9" w:rsidRDefault="009C16A9" w:rsidP="0095675E">
                  <w:pPr>
                    <w:adjustRightInd w:val="0"/>
                    <w:snapToGrid w:val="0"/>
                    <w:jc w:val="left"/>
                    <w:rPr>
                      <w:rFonts w:ascii="ＭＳ Ｐゴシック" w:eastAsia="ＭＳ Ｐゴシック" w:hAnsi="ＭＳ Ｐゴシック"/>
                      <w:b/>
                      <w:sz w:val="22"/>
                    </w:rPr>
                  </w:pPr>
                </w:p>
                <w:p w:rsidR="009C16A9" w:rsidRDefault="009C16A9" w:rsidP="0095675E">
                  <w:pPr>
                    <w:adjustRightInd w:val="0"/>
                    <w:snapToGrid w:val="0"/>
                    <w:jc w:val="left"/>
                    <w:rPr>
                      <w:rFonts w:ascii="ＭＳ Ｐゴシック" w:eastAsia="ＭＳ Ｐゴシック" w:hAnsi="ＭＳ Ｐゴシック"/>
                      <w:b/>
                      <w:sz w:val="22"/>
                    </w:rPr>
                  </w:pPr>
                </w:p>
                <w:p w:rsidR="009C16A9" w:rsidRDefault="009C16A9" w:rsidP="0095675E">
                  <w:pPr>
                    <w:adjustRightInd w:val="0"/>
                    <w:snapToGrid w:val="0"/>
                  </w:pPr>
                </w:p>
                <w:p w:rsidR="009C16A9" w:rsidRDefault="009C16A9" w:rsidP="0095675E">
                  <w:pPr>
                    <w:jc w:val="left"/>
                    <w:rPr>
                      <w:rFonts w:ascii="ＭＳ Ｐゴシック" w:eastAsia="ＭＳ Ｐゴシック" w:hAnsi="ＭＳ Ｐゴシック"/>
                      <w:b/>
                      <w:sz w:val="20"/>
                    </w:rPr>
                  </w:pPr>
                </w:p>
              </w:txbxContent>
            </v:textbox>
          </v:roundrec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63" type="#_x0000_t67" style="position:absolute;left:0;text-align:left;margin-left:256.8pt;margin-top:38.2pt;width:20.55pt;height:14.65pt;z-index:251666944;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" adj="10800" fillcolor="#a3c4ff" strokecolor="#4579b8">
            <v:fill color2="#e5eeff" rotate="t" colors="0 #a3c4ff;22938f #bfd5ff;1 #e5eeff" focus="100%" type="gradient"/>
            <v:shadow on="t" color="black" opacity="24248f" offset="0,.55597mm"/>
          </v:shape>
        </w:pict>
      </w:r>
      <w:r>
        <w:rPr>
          <w:noProof/>
        </w:rPr>
        <w:pict>
          <v:shape id="AutoShape 10" o:spid="_x0000_s1065" type="#_x0000_t67" style="position:absolute;left:0;text-align:left;margin-left:256.8pt;margin-top:123.85pt;width:20.55pt;height:13.6pt;z-index:251670016;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" adj="10800" fillcolor="#a3c4ff" strokecolor="#4579b8">
            <v:fill color2="#e5eeff" rotate="t" colors="0 #a3c4ff;22938f #bfd5ff;1 #e5eeff" focus="100%" type="gradient"/>
            <v:shadow on="t" color="black" opacity="24248f" offset="0,.55597mm"/>
          </v:shape>
        </w:pict>
      </w:r>
      <w:r>
        <w:rPr>
          <w:noProof/>
        </w:rPr>
        <w:pict>
          <v:shape id="AutoShape 9" o:spid="_x0000_s1064" type="#_x0000_t67" style="position:absolute;left:0;text-align:left;margin-left:256.8pt;margin-top:80.15pt;width:20.55pt;height:14.5pt;z-index:251668992;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" adj="10800" fillcolor="#a3c4ff" strokecolor="#4579b8">
            <v:fill color2="#e5eeff" rotate="t" colors="0 #a3c4ff;22938f #bfd5ff;1 #e5eeff" focus="100%" type="gradient"/>
            <v:shadow on="t" color="black" opacity="24248f" offset="0,.55597mm"/>
          </v:shape>
        </w:pict>
      </w:r>
      <w:r w:rsidR="0095675E" w:rsidRPr="00BE15A0">
        <w:rPr>
          <w:rFonts w:ascii="ＭＳ Ｐゴシック" w:eastAsia="ＭＳ Ｐゴシック" w:hAnsi="ＭＳ Ｐゴシック"/>
          <w:b/>
          <w:noProof/>
          <w:sz w:val="24"/>
          <w:szCs w:val="24"/>
        </w:rPr>
        <w:drawing>
          <wp:inline distT="0" distB="0" distL="0" distR="0">
            <wp:extent cx="6629400" cy="4191000"/>
            <wp:effectExtent l="0" t="0" r="0" b="0"/>
            <wp:docPr id="17" name="図表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5675E" w:rsidRDefault="0095675E" w:rsidP="0095675E">
      <w:pPr>
        <w:snapToGrid w:val="0"/>
        <w:rPr>
          <w:rFonts w:ascii="ＭＳ ゴシック" w:eastAsia="ＭＳ ゴシック" w:hAnsi="ＭＳ ゴシック"/>
          <w:b/>
          <w:sz w:val="24"/>
          <w:szCs w:val="24"/>
        </w:rPr>
      </w:pPr>
      <w:r>
        <w:rPr>
          <w:rFonts w:ascii="ＭＳ ゴシック" w:eastAsia="ＭＳ ゴシック" w:hAnsi="ＭＳ ゴシック"/>
          <w:b/>
          <w:sz w:val="24"/>
          <w:szCs w:val="24"/>
        </w:rPr>
        <w:t>【時間割例】</w:t>
      </w:r>
    </w:p>
    <w:p w:rsidR="0095675E" w:rsidRDefault="0095675E" w:rsidP="0095675E">
      <w:pPr>
        <w:snapToGrid w:val="0"/>
        <w:rPr>
          <w:rFonts w:ascii="ＭＳ ゴシック" w:eastAsia="ＭＳ ゴシック" w:hAnsi="ＭＳ ゴシック"/>
          <w:b/>
          <w:sz w:val="24"/>
          <w:szCs w:val="24"/>
        </w:rPr>
      </w:pPr>
      <w:r>
        <w:rPr>
          <w:rFonts w:ascii="ＭＳ ゴシック" w:eastAsia="ＭＳ ゴシック" w:hAnsi="ＭＳ ゴシック"/>
          <w:b/>
          <w:sz w:val="24"/>
          <w:szCs w:val="24"/>
        </w:rPr>
        <w:t>【午前】中級クラス</w:t>
      </w:r>
      <w:r>
        <w:rPr>
          <w:rFonts w:ascii="ＭＳ ゴシック" w:eastAsia="ＭＳ ゴシック" w:hAnsi="ＭＳ ゴシック" w:hint="eastAsia"/>
          <w:b/>
          <w:sz w:val="24"/>
          <w:szCs w:val="24"/>
        </w:rPr>
        <w:t>Ⅰ</w:t>
      </w:r>
    </w:p>
    <w:tbl>
      <w:tblPr>
        <w:tblpPr w:leftFromText="142" w:rightFromText="142" w:vertAnchor="text" w:horzAnchor="margin" w:tblpY="116"/>
        <w:tblW w:w="0" w:type="auto"/>
        <w:tblBorders>
          <w:top w:val="single" w:sz="8" w:space="0" w:color="8064A2"/>
          <w:left w:val="single" w:sz="8" w:space="0" w:color="8064A2"/>
          <w:bottom w:val="single" w:sz="8" w:space="0" w:color="8064A2"/>
          <w:right w:val="single" w:sz="8" w:space="0" w:color="8064A2"/>
        </w:tblBorders>
        <w:tblLayout w:type="fixed"/>
        <w:tblLook w:val="0000" w:firstRow="0" w:lastRow="0" w:firstColumn="0" w:lastColumn="0" w:noHBand="0" w:noVBand="0"/>
      </w:tblPr>
      <w:tblGrid>
        <w:gridCol w:w="582"/>
        <w:gridCol w:w="1535"/>
        <w:gridCol w:w="1034"/>
        <w:gridCol w:w="916"/>
        <w:gridCol w:w="1026"/>
        <w:gridCol w:w="993"/>
        <w:gridCol w:w="1134"/>
      </w:tblGrid>
      <w:tr w:rsidR="0095675E" w:rsidTr="0095675E">
        <w:trPr>
          <w:trHeight w:val="352"/>
        </w:trPr>
        <w:tc>
          <w:tcPr>
            <w:tcW w:w="582" w:type="dxa"/>
            <w:shd w:val="clear" w:color="auto" w:fill="8064A2"/>
          </w:tcPr>
          <w:p w:rsidR="0095675E" w:rsidRDefault="0095675E" w:rsidP="003E537B">
            <w:pPr>
              <w:jc w:val="center"/>
              <w:rPr>
                <w:rFonts w:ascii="ＭＳ ゴシック" w:eastAsia="ＭＳ ゴシック" w:hAnsi="ＭＳ ゴシック"/>
                <w:b/>
                <w:bCs/>
                <w:color w:val="FFFFFF"/>
                <w:sz w:val="18"/>
                <w:szCs w:val="18"/>
              </w:rPr>
            </w:pPr>
          </w:p>
        </w:tc>
        <w:tc>
          <w:tcPr>
            <w:tcW w:w="1535" w:type="dxa"/>
            <w:tcBorders>
              <w:top w:val="single" w:sz="8" w:space="0" w:color="8064A2"/>
              <w:left w:val="single" w:sz="8" w:space="0" w:color="8064A2"/>
              <w:bottom w:val="single" w:sz="8" w:space="0" w:color="8064A2"/>
              <w:right w:val="single" w:sz="8" w:space="0" w:color="8064A2"/>
            </w:tcBorders>
            <w:shd w:val="clear" w:color="auto" w:fill="8064A2"/>
          </w:tcPr>
          <w:p w:rsidR="0095675E" w:rsidRDefault="0095675E" w:rsidP="003E537B">
            <w:pPr>
              <w:jc w:val="center"/>
              <w:rPr>
                <w:rFonts w:ascii="ＭＳ ゴシック" w:eastAsia="ＭＳ ゴシック" w:hAnsi="ＭＳ ゴシック"/>
                <w:b/>
                <w:bCs/>
                <w:color w:val="FFFFFF"/>
                <w:sz w:val="18"/>
                <w:szCs w:val="18"/>
              </w:rPr>
            </w:pPr>
          </w:p>
        </w:tc>
        <w:tc>
          <w:tcPr>
            <w:tcW w:w="1034" w:type="dxa"/>
            <w:shd w:val="clear" w:color="auto" w:fill="8064A2"/>
          </w:tcPr>
          <w:p w:rsidR="0095675E" w:rsidRDefault="0095675E"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月</w:t>
            </w:r>
          </w:p>
        </w:tc>
        <w:tc>
          <w:tcPr>
            <w:tcW w:w="916" w:type="dxa"/>
            <w:tcBorders>
              <w:top w:val="single" w:sz="8" w:space="0" w:color="8064A2"/>
              <w:left w:val="single" w:sz="8" w:space="0" w:color="8064A2"/>
              <w:bottom w:val="single" w:sz="8" w:space="0" w:color="8064A2"/>
              <w:right w:val="single" w:sz="8" w:space="0" w:color="8064A2"/>
            </w:tcBorders>
            <w:shd w:val="clear" w:color="auto" w:fill="8064A2"/>
          </w:tcPr>
          <w:p w:rsidR="0095675E" w:rsidRDefault="0095675E"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火</w:t>
            </w:r>
          </w:p>
        </w:tc>
        <w:tc>
          <w:tcPr>
            <w:tcW w:w="1026" w:type="dxa"/>
            <w:shd w:val="clear" w:color="auto" w:fill="8064A2"/>
          </w:tcPr>
          <w:p w:rsidR="0095675E" w:rsidRDefault="0095675E"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水</w:t>
            </w:r>
          </w:p>
        </w:tc>
        <w:tc>
          <w:tcPr>
            <w:tcW w:w="993" w:type="dxa"/>
            <w:tcBorders>
              <w:top w:val="single" w:sz="8" w:space="0" w:color="8064A2"/>
              <w:left w:val="single" w:sz="8" w:space="0" w:color="8064A2"/>
              <w:bottom w:val="single" w:sz="8" w:space="0" w:color="8064A2"/>
              <w:right w:val="single" w:sz="8" w:space="0" w:color="8064A2"/>
            </w:tcBorders>
            <w:shd w:val="clear" w:color="auto" w:fill="8064A2"/>
          </w:tcPr>
          <w:p w:rsidR="0095675E" w:rsidRDefault="0095675E"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木</w:t>
            </w:r>
          </w:p>
        </w:tc>
        <w:tc>
          <w:tcPr>
            <w:tcW w:w="1134" w:type="dxa"/>
            <w:shd w:val="clear" w:color="auto" w:fill="8064A2"/>
          </w:tcPr>
          <w:p w:rsidR="0095675E" w:rsidRDefault="0095675E"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金</w:t>
            </w:r>
          </w:p>
        </w:tc>
      </w:tr>
      <w:tr w:rsidR="0095675E" w:rsidTr="0095675E">
        <w:trPr>
          <w:trHeight w:val="610"/>
        </w:trPr>
        <w:tc>
          <w:tcPr>
            <w:tcW w:w="582" w:type="dxa"/>
            <w:tcBorders>
              <w:top w:val="single" w:sz="8" w:space="0" w:color="8064A2"/>
              <w:left w:val="single" w:sz="8" w:space="0" w:color="8064A2"/>
              <w:bottom w:val="single" w:sz="8" w:space="0" w:color="8064A2"/>
              <w:right w:val="single" w:sz="8" w:space="0" w:color="8064A2"/>
            </w:tcBorders>
            <w:vAlign w:val="center"/>
          </w:tcPr>
          <w:p w:rsidR="0095675E" w:rsidRDefault="0095675E" w:rsidP="003E537B">
            <w:pPr>
              <w:jc w:val="center"/>
              <w:rPr>
                <w:rFonts w:ascii="ＭＳ ゴシック" w:eastAsia="ＭＳ ゴシック" w:hAnsi="ＭＳ ゴシック"/>
                <w:b/>
                <w:bCs/>
                <w:sz w:val="18"/>
                <w:szCs w:val="18"/>
              </w:rPr>
            </w:pPr>
            <w:r>
              <w:rPr>
                <w:rFonts w:ascii="ＭＳ ゴシック" w:eastAsia="ＭＳ ゴシック" w:hAnsi="ＭＳ ゴシック"/>
                <w:b/>
                <w:bCs/>
                <w:sz w:val="18"/>
                <w:szCs w:val="18"/>
              </w:rPr>
              <w:t>1</w:t>
            </w:r>
          </w:p>
        </w:tc>
        <w:tc>
          <w:tcPr>
            <w:tcW w:w="1535" w:type="dxa"/>
            <w:tcBorders>
              <w:top w:val="single" w:sz="8" w:space="0" w:color="8064A2"/>
              <w:left w:val="single" w:sz="8" w:space="0" w:color="8064A2"/>
              <w:bottom w:val="single" w:sz="8" w:space="0" w:color="8064A2"/>
              <w:right w:val="single" w:sz="8" w:space="0" w:color="8064A2"/>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8：30～10：00</w:t>
            </w:r>
          </w:p>
        </w:tc>
        <w:tc>
          <w:tcPr>
            <w:tcW w:w="1034" w:type="dxa"/>
            <w:tcBorders>
              <w:top w:val="single" w:sz="8" w:space="0" w:color="8064A2"/>
              <w:left w:val="single" w:sz="8" w:space="0" w:color="8064A2"/>
              <w:bottom w:val="single" w:sz="8" w:space="0" w:color="8064A2"/>
              <w:right w:val="single" w:sz="8" w:space="0" w:color="8064A2"/>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総合</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c>
          <w:tcPr>
            <w:tcW w:w="916" w:type="dxa"/>
            <w:tcBorders>
              <w:top w:val="single" w:sz="8" w:space="0" w:color="8064A2"/>
              <w:left w:val="single" w:sz="8" w:space="0" w:color="8064A2"/>
              <w:bottom w:val="single" w:sz="8" w:space="0" w:color="8064A2"/>
              <w:right w:val="single" w:sz="8" w:space="0" w:color="8064A2"/>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総合</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c>
          <w:tcPr>
            <w:tcW w:w="1026" w:type="dxa"/>
            <w:tcBorders>
              <w:top w:val="single" w:sz="8" w:space="0" w:color="8064A2"/>
              <w:left w:val="single" w:sz="8" w:space="0" w:color="8064A2"/>
              <w:bottom w:val="single" w:sz="8" w:space="0" w:color="8064A2"/>
              <w:right w:val="single" w:sz="8" w:space="0" w:color="8064A2"/>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総合</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c>
          <w:tcPr>
            <w:tcW w:w="993" w:type="dxa"/>
            <w:tcBorders>
              <w:top w:val="single" w:sz="8" w:space="0" w:color="8064A2"/>
              <w:left w:val="single" w:sz="8" w:space="0" w:color="8064A2"/>
              <w:bottom w:val="single" w:sz="8" w:space="0" w:color="8064A2"/>
              <w:right w:val="single" w:sz="8" w:space="0" w:color="8064A2"/>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総合</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c>
          <w:tcPr>
            <w:tcW w:w="1134" w:type="dxa"/>
            <w:tcBorders>
              <w:top w:val="single" w:sz="8" w:space="0" w:color="8064A2"/>
              <w:left w:val="single" w:sz="8" w:space="0" w:color="8064A2"/>
              <w:bottom w:val="single" w:sz="8" w:space="0" w:color="8064A2"/>
              <w:right w:val="single" w:sz="8" w:space="0" w:color="8064A2"/>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読解</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文法</w:t>
            </w:r>
          </w:p>
        </w:tc>
      </w:tr>
      <w:tr w:rsidR="0095675E" w:rsidTr="0095675E">
        <w:trPr>
          <w:trHeight w:val="582"/>
        </w:trPr>
        <w:tc>
          <w:tcPr>
            <w:tcW w:w="582" w:type="dxa"/>
            <w:vAlign w:val="center"/>
          </w:tcPr>
          <w:p w:rsidR="0095675E" w:rsidRDefault="0095675E" w:rsidP="003E537B">
            <w:pPr>
              <w:jc w:val="center"/>
              <w:rPr>
                <w:rFonts w:ascii="ＭＳ ゴシック" w:eastAsia="ＭＳ ゴシック" w:hAnsi="ＭＳ ゴシック"/>
                <w:b/>
                <w:bCs/>
                <w:sz w:val="18"/>
                <w:szCs w:val="18"/>
              </w:rPr>
            </w:pPr>
            <w:r>
              <w:rPr>
                <w:rFonts w:ascii="ＭＳ ゴシック" w:eastAsia="ＭＳ ゴシック" w:hAnsi="ＭＳ ゴシック"/>
                <w:b/>
                <w:bCs/>
                <w:sz w:val="18"/>
                <w:szCs w:val="18"/>
              </w:rPr>
              <w:t>2</w:t>
            </w:r>
          </w:p>
        </w:tc>
        <w:tc>
          <w:tcPr>
            <w:tcW w:w="1535" w:type="dxa"/>
            <w:tcBorders>
              <w:top w:val="single" w:sz="8" w:space="0" w:color="8064A2"/>
              <w:left w:val="single" w:sz="8" w:space="0" w:color="8064A2"/>
              <w:bottom w:val="single" w:sz="8" w:space="0" w:color="8064A2"/>
              <w:right w:val="single" w:sz="8" w:space="0" w:color="8064A2"/>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10:10～11:45</w:t>
            </w:r>
          </w:p>
        </w:tc>
        <w:tc>
          <w:tcPr>
            <w:tcW w:w="1034" w:type="dxa"/>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聴解</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rPr>
              <w:t>会話</w:t>
            </w:r>
          </w:p>
        </w:tc>
        <w:tc>
          <w:tcPr>
            <w:tcW w:w="916" w:type="dxa"/>
            <w:tcBorders>
              <w:top w:val="single" w:sz="8" w:space="0" w:color="8064A2"/>
              <w:left w:val="single" w:sz="8" w:space="0" w:color="8064A2"/>
              <w:bottom w:val="single" w:sz="8" w:space="0" w:color="8064A2"/>
              <w:right w:val="single" w:sz="8" w:space="0" w:color="8064A2"/>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読解</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文法</w:t>
            </w:r>
          </w:p>
        </w:tc>
        <w:tc>
          <w:tcPr>
            <w:tcW w:w="1026" w:type="dxa"/>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文字</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語彙</w:t>
            </w:r>
          </w:p>
        </w:tc>
        <w:tc>
          <w:tcPr>
            <w:tcW w:w="993" w:type="dxa"/>
            <w:tcBorders>
              <w:top w:val="single" w:sz="8" w:space="0" w:color="8064A2"/>
              <w:left w:val="single" w:sz="8" w:space="0" w:color="8064A2"/>
              <w:bottom w:val="single" w:sz="8" w:space="0" w:color="8064A2"/>
              <w:right w:val="single" w:sz="8" w:space="0" w:color="8064A2"/>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聴解</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rPr>
              <w:t>会話</w:t>
            </w:r>
          </w:p>
        </w:tc>
        <w:tc>
          <w:tcPr>
            <w:tcW w:w="1134" w:type="dxa"/>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文字</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語彙</w:t>
            </w:r>
          </w:p>
        </w:tc>
      </w:tr>
    </w:tbl>
    <w:p w:rsidR="0095675E" w:rsidRDefault="0095675E" w:rsidP="0095675E">
      <w:pPr>
        <w:snapToGrid w:val="0"/>
        <w:rPr>
          <w:rFonts w:ascii="ＭＳ ゴシック" w:eastAsia="ＭＳ ゴシック" w:hAnsi="ＭＳ ゴシック"/>
          <w:b/>
          <w:sz w:val="20"/>
          <w:szCs w:val="20"/>
        </w:rPr>
      </w:pPr>
      <w:r>
        <w:rPr>
          <w:rFonts w:ascii="ＭＳ ゴシック" w:eastAsia="ＭＳ ゴシック" w:hAnsi="ＭＳ ゴシック" w:hint="eastAsia"/>
          <w:b/>
          <w:sz w:val="20"/>
          <w:szCs w:val="20"/>
        </w:rPr>
        <w:t xml:space="preserve">　　　</w:t>
      </w:r>
      <w:r w:rsidRPr="00F00B52">
        <w:rPr>
          <w:noProof/>
        </w:rPr>
        <w:drawing>
          <wp:inline distT="0" distB="0" distL="0" distR="0">
            <wp:extent cx="1567542" cy="965653"/>
            <wp:effectExtent l="19050" t="0" r="0" b="0"/>
            <wp:docPr id="323" name="図 323" descr="C:\Users\jimu1\AppData\Local\Microsoft\Windows\INetCache\Content.Word\P729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imu1\AppData\Local\Microsoft\Windows\INetCache\Content.Word\P72908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060" cy="985685"/>
                    </a:xfrm>
                    <a:prstGeom prst="rect">
                      <a:avLst/>
                    </a:prstGeom>
                    <a:noFill/>
                    <a:ln>
                      <a:noFill/>
                    </a:ln>
                  </pic:spPr>
                </pic:pic>
              </a:graphicData>
            </a:graphic>
          </wp:inline>
        </w:drawing>
      </w:r>
      <w:r>
        <w:rPr>
          <w:rFonts w:ascii="ＭＳ ゴシック" w:eastAsia="ＭＳ ゴシック" w:hAnsi="ＭＳ ゴシック" w:hint="eastAsia"/>
          <w:b/>
          <w:sz w:val="20"/>
          <w:szCs w:val="20"/>
        </w:rPr>
        <w:t xml:space="preserve">　</w:t>
      </w:r>
    </w:p>
    <w:p w:rsidR="0095675E" w:rsidRDefault="0095675E" w:rsidP="0095675E">
      <w:pPr>
        <w:snapToGrid w:val="0"/>
        <w:rPr>
          <w:rFonts w:ascii="ＭＳ ゴシック" w:eastAsia="ＭＳ ゴシック" w:hAnsi="ＭＳ ゴシック"/>
          <w:b/>
          <w:sz w:val="20"/>
          <w:szCs w:val="20"/>
        </w:rPr>
      </w:pPr>
    </w:p>
    <w:p w:rsidR="0095675E" w:rsidRDefault="0095675E" w:rsidP="0095675E">
      <w:pPr>
        <w:snapToGrid w:val="0"/>
        <w:rPr>
          <w:rFonts w:ascii="ＭＳ ゴシック" w:eastAsia="ＭＳ ゴシック" w:hAnsi="ＭＳ ゴシック"/>
          <w:b/>
          <w:sz w:val="20"/>
          <w:szCs w:val="20"/>
        </w:rPr>
      </w:pPr>
    </w:p>
    <w:p w:rsidR="0095675E" w:rsidRDefault="00196B5D" w:rsidP="0095675E">
      <w:pPr>
        <w:snapToGrid w:val="0"/>
        <w:rPr>
          <w:rFonts w:ascii="ＭＳ ゴシック" w:eastAsia="ＭＳ ゴシック" w:hAnsi="ＭＳ ゴシック"/>
          <w:b/>
          <w:sz w:val="24"/>
          <w:szCs w:val="24"/>
        </w:rPr>
      </w:pPr>
      <w:r>
        <w:rPr>
          <w:noProof/>
          <w:sz w:val="24"/>
          <w:szCs w:val="24"/>
        </w:rPr>
        <w:pict>
          <v:shape id="AutoShape 16" o:spid="_x0000_s1062" type="#_x0000_t67" style="position:absolute;left:0;text-align:left;margin-left:257.1pt;margin-top:347.35pt;width:26.25pt;height:29.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" adj="12118" fillcolor="#a3c4ff" strokecolor="#4579b8">
            <v:fill color2="#e5eeff" rotate="t" colors="0 #a3c4ff;22938f #bfd5ff;1 #e5eeff" focus="100%" type="gradient"/>
            <v:shadow on="t" color="black" opacity="24248f" offset="0,.55597mm"/>
          </v:shape>
        </w:pict>
      </w:r>
      <w:r w:rsidR="0095675E">
        <w:rPr>
          <w:rFonts w:ascii="ＭＳ ゴシック" w:eastAsia="ＭＳ ゴシック" w:hAnsi="ＭＳ ゴシック"/>
          <w:b/>
          <w:sz w:val="24"/>
          <w:szCs w:val="24"/>
        </w:rPr>
        <w:t>【午後】ビジネス日本語Ａ</w:t>
      </w:r>
    </w:p>
    <w:tbl>
      <w:tblPr>
        <w:tblpPr w:leftFromText="142" w:rightFromText="142" w:vertAnchor="text" w:tblpY="1"/>
        <w:tblW w:w="0" w:type="auto"/>
        <w:tblBorders>
          <w:top w:val="single" w:sz="8" w:space="0" w:color="C0504D"/>
          <w:left w:val="single" w:sz="8" w:space="0" w:color="C0504D"/>
          <w:bottom w:val="single" w:sz="8" w:space="0" w:color="C0504D"/>
          <w:right w:val="single" w:sz="8" w:space="0" w:color="C0504D"/>
        </w:tblBorders>
        <w:tblLayout w:type="fixed"/>
        <w:tblLook w:val="0000" w:firstRow="0" w:lastRow="0" w:firstColumn="0" w:lastColumn="0" w:noHBand="0" w:noVBand="0"/>
      </w:tblPr>
      <w:tblGrid>
        <w:gridCol w:w="582"/>
        <w:gridCol w:w="1535"/>
        <w:gridCol w:w="1034"/>
        <w:gridCol w:w="950"/>
        <w:gridCol w:w="992"/>
        <w:gridCol w:w="993"/>
        <w:gridCol w:w="1134"/>
      </w:tblGrid>
      <w:tr w:rsidR="0095675E" w:rsidTr="0095675E">
        <w:trPr>
          <w:trHeight w:val="352"/>
        </w:trPr>
        <w:tc>
          <w:tcPr>
            <w:tcW w:w="582" w:type="dxa"/>
            <w:shd w:val="clear" w:color="auto" w:fill="C0504D"/>
          </w:tcPr>
          <w:p w:rsidR="0095675E" w:rsidRDefault="0095675E" w:rsidP="003E537B">
            <w:pPr>
              <w:jc w:val="center"/>
              <w:rPr>
                <w:rFonts w:ascii="ＭＳ ゴシック" w:eastAsia="ＭＳ ゴシック" w:hAnsi="ＭＳ ゴシック"/>
                <w:b/>
                <w:bCs/>
                <w:color w:val="FFFFFF"/>
                <w:sz w:val="18"/>
                <w:szCs w:val="18"/>
              </w:rPr>
            </w:pPr>
          </w:p>
        </w:tc>
        <w:tc>
          <w:tcPr>
            <w:tcW w:w="1535" w:type="dxa"/>
            <w:tcBorders>
              <w:top w:val="single" w:sz="8" w:space="0" w:color="C0504D"/>
              <w:left w:val="single" w:sz="8" w:space="0" w:color="C0504D"/>
              <w:bottom w:val="single" w:sz="8" w:space="0" w:color="C0504D"/>
              <w:right w:val="single" w:sz="8" w:space="0" w:color="C0504D"/>
            </w:tcBorders>
            <w:shd w:val="clear" w:color="auto" w:fill="C0504D"/>
          </w:tcPr>
          <w:p w:rsidR="0095675E" w:rsidRDefault="0095675E" w:rsidP="003E537B">
            <w:pPr>
              <w:jc w:val="center"/>
              <w:rPr>
                <w:rFonts w:ascii="ＭＳ ゴシック" w:eastAsia="ＭＳ ゴシック" w:hAnsi="ＭＳ ゴシック"/>
                <w:b/>
                <w:bCs/>
                <w:color w:val="FFFFFF"/>
                <w:sz w:val="18"/>
                <w:szCs w:val="18"/>
              </w:rPr>
            </w:pPr>
          </w:p>
        </w:tc>
        <w:tc>
          <w:tcPr>
            <w:tcW w:w="1034" w:type="dxa"/>
            <w:shd w:val="clear" w:color="auto" w:fill="C0504D"/>
          </w:tcPr>
          <w:p w:rsidR="0095675E" w:rsidRDefault="0095675E"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月</w:t>
            </w:r>
          </w:p>
        </w:tc>
        <w:tc>
          <w:tcPr>
            <w:tcW w:w="950" w:type="dxa"/>
            <w:tcBorders>
              <w:top w:val="single" w:sz="8" w:space="0" w:color="C0504D"/>
              <w:left w:val="single" w:sz="8" w:space="0" w:color="C0504D"/>
              <w:bottom w:val="single" w:sz="8" w:space="0" w:color="C0504D"/>
              <w:right w:val="single" w:sz="8" w:space="0" w:color="C0504D"/>
            </w:tcBorders>
            <w:shd w:val="clear" w:color="auto" w:fill="C0504D"/>
          </w:tcPr>
          <w:p w:rsidR="0095675E" w:rsidRDefault="0095675E"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火</w:t>
            </w:r>
          </w:p>
        </w:tc>
        <w:tc>
          <w:tcPr>
            <w:tcW w:w="992" w:type="dxa"/>
            <w:shd w:val="clear" w:color="auto" w:fill="C0504D"/>
          </w:tcPr>
          <w:p w:rsidR="0095675E" w:rsidRDefault="0095675E"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水</w:t>
            </w:r>
          </w:p>
        </w:tc>
        <w:tc>
          <w:tcPr>
            <w:tcW w:w="993" w:type="dxa"/>
            <w:tcBorders>
              <w:top w:val="single" w:sz="8" w:space="0" w:color="C0504D"/>
              <w:left w:val="single" w:sz="8" w:space="0" w:color="C0504D"/>
              <w:bottom w:val="single" w:sz="8" w:space="0" w:color="C0504D"/>
              <w:right w:val="single" w:sz="8" w:space="0" w:color="C0504D"/>
            </w:tcBorders>
            <w:shd w:val="clear" w:color="auto" w:fill="C0504D"/>
          </w:tcPr>
          <w:p w:rsidR="0095675E" w:rsidRDefault="0095675E"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木</w:t>
            </w:r>
          </w:p>
        </w:tc>
        <w:tc>
          <w:tcPr>
            <w:tcW w:w="1134" w:type="dxa"/>
            <w:shd w:val="clear" w:color="auto" w:fill="C0504D"/>
          </w:tcPr>
          <w:p w:rsidR="0095675E" w:rsidRDefault="0095675E"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金</w:t>
            </w:r>
          </w:p>
        </w:tc>
      </w:tr>
      <w:tr w:rsidR="0095675E" w:rsidTr="0095675E">
        <w:trPr>
          <w:trHeight w:val="610"/>
        </w:trPr>
        <w:tc>
          <w:tcPr>
            <w:tcW w:w="582" w:type="dxa"/>
            <w:tcBorders>
              <w:top w:val="single" w:sz="8" w:space="0" w:color="C0504D"/>
              <w:left w:val="single" w:sz="8" w:space="0" w:color="C0504D"/>
              <w:bottom w:val="single" w:sz="8" w:space="0" w:color="C0504D"/>
              <w:right w:val="single" w:sz="8" w:space="0" w:color="C0504D"/>
            </w:tcBorders>
            <w:vAlign w:val="center"/>
          </w:tcPr>
          <w:p w:rsidR="0095675E" w:rsidRDefault="0095675E" w:rsidP="003E537B">
            <w:pPr>
              <w:jc w:val="center"/>
              <w:rPr>
                <w:rFonts w:ascii="ＭＳ ゴシック" w:eastAsia="ＭＳ ゴシック" w:hAnsi="ＭＳ ゴシック"/>
                <w:b/>
                <w:bCs/>
                <w:sz w:val="18"/>
                <w:szCs w:val="18"/>
              </w:rPr>
            </w:pPr>
            <w:r>
              <w:rPr>
                <w:rFonts w:ascii="ＭＳ ゴシック" w:eastAsia="ＭＳ ゴシック" w:hAnsi="ＭＳ ゴシック"/>
                <w:b/>
                <w:bCs/>
                <w:sz w:val="18"/>
                <w:szCs w:val="18"/>
              </w:rPr>
              <w:t>1</w:t>
            </w:r>
          </w:p>
        </w:tc>
        <w:tc>
          <w:tcPr>
            <w:tcW w:w="1535" w:type="dxa"/>
            <w:tcBorders>
              <w:top w:val="single" w:sz="8" w:space="0" w:color="C0504D"/>
              <w:left w:val="single" w:sz="8" w:space="0" w:color="C0504D"/>
              <w:bottom w:val="single" w:sz="8" w:space="0" w:color="C0504D"/>
              <w:right w:val="single" w:sz="8" w:space="0" w:color="C0504D"/>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14:00～15:30</w:t>
            </w:r>
          </w:p>
        </w:tc>
        <w:tc>
          <w:tcPr>
            <w:tcW w:w="1034" w:type="dxa"/>
            <w:tcBorders>
              <w:top w:val="single" w:sz="8" w:space="0" w:color="C0504D"/>
              <w:left w:val="single" w:sz="8" w:space="0" w:color="C0504D"/>
              <w:bottom w:val="single" w:sz="8" w:space="0" w:color="C0504D"/>
              <w:right w:val="single" w:sz="8" w:space="0" w:color="C0504D"/>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ビジネス</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c>
          <w:tcPr>
            <w:tcW w:w="950" w:type="dxa"/>
            <w:tcBorders>
              <w:top w:val="single" w:sz="8" w:space="0" w:color="C0504D"/>
              <w:left w:val="single" w:sz="8" w:space="0" w:color="C0504D"/>
              <w:bottom w:val="single" w:sz="8" w:space="0" w:color="C0504D"/>
              <w:right w:val="single" w:sz="8" w:space="0" w:color="C0504D"/>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ビジネス</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c>
          <w:tcPr>
            <w:tcW w:w="992" w:type="dxa"/>
            <w:tcBorders>
              <w:top w:val="single" w:sz="8" w:space="0" w:color="C0504D"/>
              <w:left w:val="single" w:sz="8" w:space="0" w:color="C0504D"/>
              <w:bottom w:val="single" w:sz="8" w:space="0" w:color="C0504D"/>
              <w:right w:val="single" w:sz="8" w:space="0" w:color="C0504D"/>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ビジネス</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c>
          <w:tcPr>
            <w:tcW w:w="993" w:type="dxa"/>
            <w:tcBorders>
              <w:top w:val="single" w:sz="8" w:space="0" w:color="C0504D"/>
              <w:left w:val="single" w:sz="8" w:space="0" w:color="C0504D"/>
              <w:bottom w:val="single" w:sz="8" w:space="0" w:color="C0504D"/>
              <w:right w:val="single" w:sz="8" w:space="0" w:color="C0504D"/>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ビジネス</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c>
          <w:tcPr>
            <w:tcW w:w="1134" w:type="dxa"/>
            <w:tcBorders>
              <w:top w:val="single" w:sz="8" w:space="0" w:color="C0504D"/>
              <w:left w:val="single" w:sz="8" w:space="0" w:color="C0504D"/>
              <w:bottom w:val="single" w:sz="8" w:space="0" w:color="C0504D"/>
              <w:right w:val="single" w:sz="8" w:space="0" w:color="C0504D"/>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ビジネス</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r>
      <w:tr w:rsidR="0095675E" w:rsidTr="0095675E">
        <w:trPr>
          <w:trHeight w:val="582"/>
        </w:trPr>
        <w:tc>
          <w:tcPr>
            <w:tcW w:w="582" w:type="dxa"/>
            <w:vAlign w:val="center"/>
          </w:tcPr>
          <w:p w:rsidR="0095675E" w:rsidRDefault="0095675E" w:rsidP="003E537B">
            <w:pPr>
              <w:jc w:val="center"/>
              <w:rPr>
                <w:rFonts w:ascii="ＭＳ ゴシック" w:eastAsia="ＭＳ ゴシック" w:hAnsi="ＭＳ ゴシック"/>
                <w:b/>
                <w:bCs/>
                <w:sz w:val="18"/>
                <w:szCs w:val="18"/>
              </w:rPr>
            </w:pPr>
            <w:r>
              <w:rPr>
                <w:rFonts w:ascii="ＭＳ ゴシック" w:eastAsia="ＭＳ ゴシック" w:hAnsi="ＭＳ ゴシック"/>
                <w:b/>
                <w:bCs/>
                <w:sz w:val="18"/>
                <w:szCs w:val="18"/>
              </w:rPr>
              <w:t>2</w:t>
            </w:r>
          </w:p>
        </w:tc>
        <w:tc>
          <w:tcPr>
            <w:tcW w:w="1535" w:type="dxa"/>
            <w:tcBorders>
              <w:top w:val="single" w:sz="8" w:space="0" w:color="C0504D"/>
              <w:left w:val="single" w:sz="8" w:space="0" w:color="C0504D"/>
              <w:bottom w:val="single" w:sz="8" w:space="0" w:color="C0504D"/>
              <w:right w:val="single" w:sz="8" w:space="0" w:color="C0504D"/>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15:40～17:15</w:t>
            </w:r>
          </w:p>
        </w:tc>
        <w:tc>
          <w:tcPr>
            <w:tcW w:w="1034" w:type="dxa"/>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上級</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c>
          <w:tcPr>
            <w:tcW w:w="950" w:type="dxa"/>
            <w:tcBorders>
              <w:top w:val="single" w:sz="8" w:space="0" w:color="C0504D"/>
              <w:left w:val="single" w:sz="8" w:space="0" w:color="C0504D"/>
              <w:bottom w:val="single" w:sz="8" w:space="0" w:color="C0504D"/>
              <w:right w:val="single" w:sz="8" w:space="0" w:color="C0504D"/>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聴解</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聴読解</w:t>
            </w:r>
          </w:p>
        </w:tc>
        <w:tc>
          <w:tcPr>
            <w:tcW w:w="992" w:type="dxa"/>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ビジネス</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文章</w:t>
            </w:r>
          </w:p>
        </w:tc>
        <w:tc>
          <w:tcPr>
            <w:tcW w:w="993" w:type="dxa"/>
            <w:tcBorders>
              <w:top w:val="single" w:sz="8" w:space="0" w:color="C0504D"/>
              <w:left w:val="single" w:sz="8" w:space="0" w:color="C0504D"/>
              <w:bottom w:val="single" w:sz="8" w:space="0" w:color="C0504D"/>
              <w:right w:val="single" w:sz="8" w:space="0" w:color="C0504D"/>
            </w:tcBorders>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上級</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c>
          <w:tcPr>
            <w:tcW w:w="1134" w:type="dxa"/>
            <w:vAlign w:val="center"/>
          </w:tcPr>
          <w:p w:rsidR="0095675E" w:rsidRDefault="0095675E"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聴解</w:t>
            </w:r>
          </w:p>
          <w:p w:rsidR="0095675E" w:rsidRDefault="0095675E"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聴読解</w:t>
            </w:r>
          </w:p>
        </w:tc>
      </w:tr>
    </w:tbl>
    <w:p w:rsidR="0095675E" w:rsidRDefault="0095675E" w:rsidP="0095675E">
      <w:pPr>
        <w:snapToGrid w:val="0"/>
        <w:rPr>
          <w:rFonts w:ascii="ＭＳ ゴシック" w:eastAsia="ＭＳ ゴシック" w:hAnsi="ＭＳ ゴシック"/>
          <w:b/>
          <w:sz w:val="16"/>
          <w:szCs w:val="20"/>
        </w:rPr>
      </w:pPr>
      <w:r>
        <w:rPr>
          <w:rFonts w:ascii="ＭＳ ゴシック" w:eastAsia="ＭＳ ゴシック" w:hAnsi="ＭＳ ゴシック" w:hint="eastAsia"/>
          <w:b/>
          <w:sz w:val="16"/>
          <w:szCs w:val="20"/>
        </w:rPr>
        <w:t xml:space="preserve">　　　　</w:t>
      </w:r>
      <w:r w:rsidRPr="00F00B52">
        <w:rPr>
          <w:noProof/>
        </w:rPr>
        <w:drawing>
          <wp:inline distT="0" distB="0" distL="0" distR="0">
            <wp:extent cx="1654628" cy="1039314"/>
            <wp:effectExtent l="19050" t="0" r="2722" b="0"/>
            <wp:docPr id="324" name="図 324" descr="C:\Users\jimu1\AppData\Local\Microsoft\Windows\INetCache\Content.Word\P105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imu1\AppData\Local\Microsoft\Windows\INetCache\Content.Word\P10522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1257" cy="1043478"/>
                    </a:xfrm>
                    <a:prstGeom prst="rect">
                      <a:avLst/>
                    </a:prstGeom>
                    <a:noFill/>
                    <a:ln>
                      <a:noFill/>
                    </a:ln>
                  </pic:spPr>
                </pic:pic>
              </a:graphicData>
            </a:graphic>
          </wp:inline>
        </w:drawing>
      </w:r>
      <w:r>
        <w:rPr>
          <w:rFonts w:ascii="ＭＳ ゴシック" w:eastAsia="ＭＳ ゴシック" w:hAnsi="ＭＳ ゴシック" w:hint="eastAsia"/>
          <w:b/>
          <w:sz w:val="16"/>
          <w:szCs w:val="20"/>
        </w:rPr>
        <w:t xml:space="preserve">　　　</w:t>
      </w:r>
      <w:r w:rsidR="00196B5D">
        <w:rPr>
          <w:noProof/>
        </w:rPr>
        <w:pict>
          <v:roundrect id="AutoShape 14" o:spid="_x0000_s1037" style="position:absolute;left:0;text-align:left;margin-left:-336.95pt;margin-top:132.15pt;width:478pt;height:27.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" stroked="f">
            <v:textbox style="mso-next-textbox:#AutoShape 14">
              <w:txbxContent>
                <w:p w:rsidR="009C16A9" w:rsidRDefault="009C16A9" w:rsidP="0095675E">
                  <w:pPr>
                    <w:jc w:val="center"/>
                    <w:rPr>
                      <w:rFonts w:ascii="ＭＳ ゴシック" w:eastAsia="ＭＳ ゴシック" w:hAnsi="ＭＳ ゴシック"/>
                      <w:b/>
                      <w:sz w:val="20"/>
                    </w:rPr>
                  </w:pPr>
                  <w:r>
                    <w:rPr>
                      <w:rFonts w:ascii="ＭＳ ゴシック" w:eastAsia="ＭＳ ゴシック" w:hAnsi="ＭＳ ゴシック" w:hint="eastAsia"/>
                      <w:b/>
                      <w:sz w:val="20"/>
                    </w:rPr>
                    <w:t>※ビジネス日本語会話は日本語能力試験N2以上の日本語力のある方に受講を限らせていただきます。</w:t>
                  </w:r>
                </w:p>
              </w:txbxContent>
            </v:textbox>
          </v:roundrect>
        </w:pict>
      </w:r>
    </w:p>
    <w:p w:rsidR="003B4E05" w:rsidRPr="008670EB" w:rsidRDefault="003B4E05" w:rsidP="003B4E05">
      <w:pPr>
        <w:adjustRightInd w:val="0"/>
        <w:rPr>
          <w:u w:val="single"/>
        </w:rPr>
      </w:pPr>
      <w:r>
        <w:rPr>
          <w:noProof/>
        </w:rPr>
        <w:lastRenderedPageBreak/>
        <w:drawing>
          <wp:anchor distT="0" distB="0" distL="114300" distR="114300" simplePos="0" relativeHeight="251618816" behindDoc="0" locked="0" layoutInCell="1" allowOverlap="1">
            <wp:simplePos x="0" y="0"/>
            <wp:positionH relativeFrom="column">
              <wp:posOffset>4940481</wp:posOffset>
            </wp:positionH>
            <wp:positionV relativeFrom="paragraph">
              <wp:posOffset>-44359</wp:posOffset>
            </wp:positionV>
            <wp:extent cx="1926771" cy="1438275"/>
            <wp:effectExtent l="19050" t="0" r="0" b="0"/>
            <wp:wrapNone/>
            <wp:docPr id="327" name="図 327" descr="C:\Users\jimu1\AppData\Local\Microsoft\Windows\INetCache\Content.Word\4月交流会「自己紹介・自分の国の紹介」(1).jpg"/>
            <wp:cNvGraphicFramePr/>
            <a:graphic xmlns:a="http://schemas.openxmlformats.org/drawingml/2006/main">
              <a:graphicData uri="http://schemas.openxmlformats.org/drawingml/2006/picture">
                <pic:pic xmlns:pic="http://schemas.openxmlformats.org/drawingml/2006/picture">
                  <pic:nvPicPr>
                    <pic:cNvPr id="4" name="図 4" descr="C:\Users\jimu1\AppData\Local\Microsoft\Windows\INetCache\Content.Word\4月交流会「自己紹介・自分の国の紹介」(1).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6771" cy="1438275"/>
                    </a:xfrm>
                    <a:prstGeom prst="rect">
                      <a:avLst/>
                    </a:prstGeom>
                    <a:noFill/>
                    <a:ln>
                      <a:noFill/>
                    </a:ln>
                  </pic:spPr>
                </pic:pic>
              </a:graphicData>
            </a:graphic>
          </wp:anchor>
        </w:drawing>
      </w:r>
      <w:r w:rsidRPr="008670EB">
        <w:rPr>
          <w:rFonts w:ascii="ＭＳ 明朝" w:hAnsi="ＭＳ 明朝" w:cs="ＭＳ 明朝" w:hint="eastAsia"/>
          <w:b/>
          <w:bCs/>
          <w:color w:val="76923C"/>
          <w:sz w:val="72"/>
          <w:szCs w:val="72"/>
          <w:u w:val="single"/>
        </w:rPr>
        <w:t>実用日本語コース</w:t>
      </w:r>
    </w:p>
    <w:p w:rsidR="003B4E05" w:rsidRPr="00511D51" w:rsidRDefault="003B4E05" w:rsidP="003B4E05">
      <w:pPr>
        <w:adjustRightInd w:val="0"/>
        <w:snapToGrid w:val="0"/>
        <w:rPr>
          <w:rFonts w:ascii="ＭＳ 明朝" w:hAnsi="ＭＳ 明朝" w:cs="ＭＳ 明朝"/>
          <w:b/>
          <w:bCs/>
          <w:color w:val="76923C"/>
          <w:sz w:val="68"/>
          <w:szCs w:val="68"/>
        </w:rPr>
      </w:pPr>
      <w:r w:rsidRPr="00511D51">
        <w:rPr>
          <w:rFonts w:ascii="ＭＳ 明朝" w:hAnsi="ＭＳ 明朝" w:cs="ＭＳ 明朝" w:hint="eastAsia"/>
          <w:b/>
          <w:bCs/>
          <w:color w:val="76923C"/>
          <w:sz w:val="68"/>
          <w:szCs w:val="68"/>
        </w:rPr>
        <w:t>初級から使える日本語へ</w:t>
      </w:r>
    </w:p>
    <w:p w:rsidR="003B4E05" w:rsidRDefault="003B4E05" w:rsidP="003B4E05">
      <w:pPr>
        <w:snapToGrid w:val="0"/>
        <w:jc w:val="left"/>
        <w:rPr>
          <w:rFonts w:ascii="ＭＳ Ｐゴシック" w:eastAsia="ＭＳ Ｐゴシック" w:hAnsi="ＭＳ Ｐゴシック" w:cs="ＭＳ Ｐゴシック"/>
          <w:sz w:val="24"/>
          <w:szCs w:val="24"/>
        </w:rPr>
      </w:pPr>
    </w:p>
    <w:p w:rsidR="003B4E05" w:rsidRPr="00941862" w:rsidRDefault="003B4E05" w:rsidP="003B4E05">
      <w:pPr>
        <w:snapToGrid w:val="0"/>
        <w:jc w:val="left"/>
        <w:rPr>
          <w:rFonts w:ascii="ＭＳ Ｐゴシック" w:eastAsia="ＭＳ Ｐゴシック" w:hAnsi="ＭＳ Ｐゴシック"/>
          <w:kern w:val="0"/>
          <w:sz w:val="24"/>
          <w:szCs w:val="24"/>
        </w:rPr>
      </w:pPr>
      <w:r w:rsidRPr="00941862">
        <w:rPr>
          <w:rFonts w:ascii="ＭＳ Ｐゴシック" w:eastAsia="ＭＳ Ｐゴシック" w:hAnsi="ＭＳ Ｐゴシック" w:cs="ＭＳ Ｐゴシック" w:hint="eastAsia"/>
          <w:sz w:val="24"/>
          <w:szCs w:val="24"/>
        </w:rPr>
        <w:t>日本語の初級から中級までの学習を</w:t>
      </w:r>
      <w:r w:rsidRPr="00941862">
        <w:rPr>
          <w:rFonts w:ascii="ＭＳ Ｐゴシック" w:eastAsia="ＭＳ Ｐゴシック" w:hAnsi="ＭＳ Ｐゴシック" w:cs="ＭＳ Ｐゴシック"/>
          <w:sz w:val="24"/>
          <w:szCs w:val="24"/>
        </w:rPr>
        <w:t>1</w:t>
      </w:r>
      <w:r w:rsidRPr="00941862">
        <w:rPr>
          <w:rFonts w:ascii="ＭＳ Ｐゴシック" w:eastAsia="ＭＳ Ｐゴシック" w:hAnsi="ＭＳ Ｐゴシック" w:cs="ＭＳ Ｐゴシック" w:hint="eastAsia"/>
          <w:sz w:val="24"/>
          <w:szCs w:val="24"/>
        </w:rPr>
        <w:t>年で行うコースです。</w:t>
      </w:r>
    </w:p>
    <w:p w:rsidR="003B4E05" w:rsidRDefault="003B4E05" w:rsidP="00BC4754">
      <w:pPr>
        <w:adjustRightInd w:val="0"/>
        <w:snapToGrid w:val="0"/>
        <w:spacing w:line="240" w:lineRule="atLeast"/>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hint="eastAsia"/>
          <w:sz w:val="24"/>
          <w:szCs w:val="24"/>
        </w:rPr>
        <w:t>実用日本語</w:t>
      </w:r>
      <w:r w:rsidRPr="00941862">
        <w:rPr>
          <w:rFonts w:ascii="ＭＳ Ｐゴシック" w:eastAsia="ＭＳ Ｐゴシック" w:hAnsi="ＭＳ Ｐゴシック" w:cs="ＭＳ Ｐゴシック" w:hint="eastAsia"/>
          <w:sz w:val="24"/>
          <w:szCs w:val="24"/>
        </w:rPr>
        <w:t>コースでは日常生活を</w:t>
      </w:r>
      <w:r w:rsidR="00FE5217">
        <w:rPr>
          <w:rFonts w:ascii="ＭＳ Ｐゴシック" w:eastAsia="ＭＳ Ｐゴシック" w:hAnsi="ＭＳ Ｐゴシック" w:cs="ＭＳ Ｐゴシック" w:hint="eastAsia"/>
          <w:sz w:val="24"/>
          <w:szCs w:val="24"/>
        </w:rPr>
        <w:t>送るために必要なコミュニケーション能力を伸ばすことに重点をおき</w:t>
      </w:r>
      <w:r w:rsidR="00BC4754">
        <w:rPr>
          <w:rFonts w:ascii="ＭＳ Ｐゴシック" w:eastAsia="ＭＳ Ｐゴシック" w:hAnsi="ＭＳ Ｐゴシック" w:cs="ＭＳ Ｐゴシック" w:hint="eastAsia"/>
          <w:sz w:val="24"/>
          <w:szCs w:val="24"/>
        </w:rPr>
        <w:t>ま</w:t>
      </w:r>
      <w:r w:rsidRPr="00941862">
        <w:rPr>
          <w:rFonts w:ascii="ＭＳ Ｐゴシック" w:eastAsia="ＭＳ Ｐゴシック" w:hAnsi="ＭＳ Ｐゴシック" w:cs="ＭＳ Ｐゴシック" w:hint="eastAsia"/>
          <w:sz w:val="24"/>
          <w:szCs w:val="24"/>
        </w:rPr>
        <w:t>す</w:t>
      </w:r>
    </w:p>
    <w:p w:rsidR="003B4E05" w:rsidRPr="00941862" w:rsidRDefault="003B4E05" w:rsidP="003B4E05">
      <w:pPr>
        <w:adjustRightInd w:val="0"/>
        <w:snapToGrid w:val="0"/>
        <w:spacing w:line="240" w:lineRule="atLeast"/>
        <w:jc w:val="left"/>
        <w:rPr>
          <w:rFonts w:ascii="ＭＳ Ｐゴシック" w:eastAsia="ＭＳ Ｐゴシック" w:hAnsi="ＭＳ Ｐゴシック"/>
          <w:sz w:val="24"/>
          <w:szCs w:val="24"/>
        </w:rPr>
      </w:pPr>
      <w:r w:rsidRPr="00941862">
        <w:rPr>
          <w:rFonts w:ascii="ＭＳ Ｐゴシック" w:eastAsia="ＭＳ Ｐゴシック" w:hAnsi="ＭＳ Ｐゴシック" w:cs="ＭＳ Ｐゴシック"/>
          <w:sz w:val="24"/>
          <w:szCs w:val="24"/>
        </w:rPr>
        <w:t>CD</w:t>
      </w:r>
      <w:r w:rsidRPr="00941862">
        <w:rPr>
          <w:rFonts w:ascii="ＭＳ Ｐゴシック" w:eastAsia="ＭＳ Ｐゴシック" w:hAnsi="ＭＳ Ｐゴシック" w:cs="ＭＳ Ｐゴシック" w:hint="eastAsia"/>
          <w:sz w:val="24"/>
          <w:szCs w:val="24"/>
        </w:rPr>
        <w:t>聴解や、</w:t>
      </w:r>
      <w:r>
        <w:rPr>
          <w:rFonts w:cs="Century"/>
          <w:noProof/>
          <w:szCs w:val="21"/>
        </w:rPr>
        <w:drawing>
          <wp:anchor distT="0" distB="0" distL="114300" distR="114300" simplePos="0" relativeHeight="251616768" behindDoc="0" locked="0" layoutInCell="1" allowOverlap="1">
            <wp:simplePos x="0" y="0"/>
            <wp:positionH relativeFrom="column">
              <wp:posOffset>7440295</wp:posOffset>
            </wp:positionH>
            <wp:positionV relativeFrom="paragraph">
              <wp:posOffset>25400</wp:posOffset>
            </wp:positionV>
            <wp:extent cx="7369175" cy="586740"/>
            <wp:effectExtent l="0" t="0" r="3175" b="381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69175" cy="586740"/>
                    </a:xfrm>
                    <a:prstGeom prst="rect">
                      <a:avLst/>
                    </a:prstGeom>
                    <a:noFill/>
                  </pic:spPr>
                </pic:pic>
              </a:graphicData>
            </a:graphic>
          </wp:anchor>
        </w:drawing>
      </w:r>
      <w:r>
        <w:rPr>
          <w:rFonts w:ascii="ＭＳ Ｐゴシック" w:eastAsia="ＭＳ Ｐゴシック" w:hAnsi="ＭＳ Ｐゴシック" w:cs="ＭＳ Ｐゴシック" w:hint="eastAsia"/>
          <w:sz w:val="24"/>
          <w:szCs w:val="24"/>
        </w:rPr>
        <w:t>会話のペアワーク、グループワークを多く取り入れ</w:t>
      </w:r>
      <w:r w:rsidRPr="00941862">
        <w:rPr>
          <w:rFonts w:ascii="ＭＳ Ｐゴシック" w:eastAsia="ＭＳ Ｐゴシック" w:hAnsi="ＭＳ Ｐゴシック" w:cs="ＭＳ Ｐゴシック" w:hint="eastAsia"/>
          <w:sz w:val="24"/>
          <w:szCs w:val="24"/>
        </w:rPr>
        <w:t>「聞く・話す」ことを中心とした授業を行い、</w:t>
      </w:r>
      <w:r>
        <w:rPr>
          <w:rFonts w:ascii="ＭＳ Ｐゴシック" w:eastAsia="ＭＳ Ｐゴシック" w:hAnsi="ＭＳ Ｐゴシック" w:cs="ＭＳ Ｐゴシック"/>
          <w:sz w:val="24"/>
          <w:szCs w:val="24"/>
        </w:rPr>
        <w:br/>
      </w:r>
      <w:r w:rsidRPr="00941862">
        <w:rPr>
          <w:rFonts w:ascii="ＭＳ Ｐゴシック" w:eastAsia="ＭＳ Ｐゴシック" w:hAnsi="ＭＳ Ｐゴシック" w:cs="ＭＳ Ｐゴシック" w:hint="eastAsia"/>
          <w:sz w:val="24"/>
          <w:szCs w:val="24"/>
        </w:rPr>
        <w:t>「使える日本語」の習得を目指します。</w:t>
      </w:r>
    </w:p>
    <w:p w:rsidR="003B4E05" w:rsidRDefault="003B4E05" w:rsidP="003B4E05">
      <w:pPr>
        <w:jc w:val="left"/>
        <w:rPr>
          <w:rFonts w:ascii="ＭＳ Ｐゴシック" w:eastAsia="ＭＳ Ｐゴシック" w:hAnsi="ＭＳ Ｐゴシック" w:cs="ＭＳ Ｐゴシック"/>
          <w:sz w:val="24"/>
          <w:szCs w:val="24"/>
        </w:rPr>
      </w:pPr>
      <w:r w:rsidRPr="00941862">
        <w:rPr>
          <w:rFonts w:ascii="ＭＳ Ｐゴシック" w:eastAsia="ＭＳ Ｐゴシック" w:hAnsi="ＭＳ Ｐゴシック" w:cs="ＭＳ Ｐゴシック" w:hint="eastAsia"/>
          <w:sz w:val="24"/>
          <w:szCs w:val="24"/>
        </w:rPr>
        <w:t>初中級段階以降は、文字語彙や読解文法などの日本語能力試験に対応した科目も取り入れ、</w:t>
      </w:r>
    </w:p>
    <w:p w:rsidR="003B4E05" w:rsidRDefault="003B4E05" w:rsidP="003B4E05">
      <w:pPr>
        <w:jc w:val="left"/>
        <w:rPr>
          <w:rFonts w:ascii="ＭＳ Ｐゴシック" w:eastAsia="ＭＳ Ｐゴシック" w:hAnsi="ＭＳ Ｐゴシック"/>
          <w:sz w:val="24"/>
          <w:szCs w:val="24"/>
        </w:rPr>
      </w:pPr>
      <w:r w:rsidRPr="00941862">
        <w:rPr>
          <w:rFonts w:ascii="ＭＳ Ｐゴシック" w:eastAsia="ＭＳ Ｐゴシック" w:hAnsi="ＭＳ Ｐゴシック" w:cs="ＭＳ Ｐゴシック" w:hint="eastAsia"/>
          <w:sz w:val="24"/>
          <w:szCs w:val="24"/>
        </w:rPr>
        <w:t>「読む・書く」能力を伸ばすことにも力を入れ、総合的な日本語力の養成を目指します。</w:t>
      </w:r>
    </w:p>
    <w:p w:rsidR="003B4E05" w:rsidRDefault="003B4E05" w:rsidP="003B4E05">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anchor distT="0" distB="0" distL="114300" distR="114300" simplePos="0" relativeHeight="251619840" behindDoc="0" locked="0" layoutInCell="1" allowOverlap="1">
            <wp:simplePos x="0" y="0"/>
            <wp:positionH relativeFrom="column">
              <wp:posOffset>5272496</wp:posOffset>
            </wp:positionH>
            <wp:positionV relativeFrom="paragraph">
              <wp:posOffset>94796</wp:posOffset>
            </wp:positionV>
            <wp:extent cx="1588268" cy="1215935"/>
            <wp:effectExtent l="1905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8798" cy="1223997"/>
                    </a:xfrm>
                    <a:prstGeom prst="rect">
                      <a:avLst/>
                    </a:prstGeom>
                    <a:noFill/>
                    <a:ln>
                      <a:noFill/>
                    </a:ln>
                  </pic:spPr>
                </pic:pic>
              </a:graphicData>
            </a:graphic>
          </wp:anchor>
        </w:drawing>
      </w:r>
      <w:r>
        <w:rPr>
          <w:rFonts w:cs="Century"/>
          <w:noProof/>
          <w:szCs w:val="21"/>
        </w:rPr>
        <w:drawing>
          <wp:anchor distT="67069" distB="110384" distL="203740" distR="205952" simplePos="0" relativeHeight="251614720" behindDoc="0" locked="0" layoutInCell="1" allowOverlap="1">
            <wp:simplePos x="0" y="0"/>
            <wp:positionH relativeFrom="column">
              <wp:posOffset>3515995</wp:posOffset>
            </wp:positionH>
            <wp:positionV relativeFrom="paragraph">
              <wp:posOffset>97427</wp:posOffset>
            </wp:positionV>
            <wp:extent cx="1607185" cy="1208363"/>
            <wp:effectExtent l="114300" t="114300" r="107315" b="144780"/>
            <wp:wrapNone/>
            <wp:docPr id="72" name="図 72" descr="IMG_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IMG_10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7185" cy="1208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Century"/>
          <w:noProof/>
          <w:szCs w:val="21"/>
        </w:rPr>
        <w:drawing>
          <wp:anchor distT="66262" distB="116418" distL="205846" distR="208945" simplePos="0" relativeHeight="251615744" behindDoc="0" locked="0" layoutInCell="1" allowOverlap="1">
            <wp:simplePos x="0" y="0"/>
            <wp:positionH relativeFrom="column">
              <wp:posOffset>1643653</wp:posOffset>
            </wp:positionH>
            <wp:positionV relativeFrom="paragraph">
              <wp:posOffset>93980</wp:posOffset>
            </wp:positionV>
            <wp:extent cx="1665514" cy="1202690"/>
            <wp:effectExtent l="133350" t="114300" r="125730" b="168910"/>
            <wp:wrapNone/>
            <wp:docPr id="70" name="図 70" descr="IMG_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IMG_10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5514" cy="1202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Century"/>
          <w:noProof/>
          <w:szCs w:val="21"/>
        </w:rPr>
        <w:drawing>
          <wp:anchor distT="66538" distB="113091" distL="205105" distR="209834" simplePos="0" relativeHeight="251612672" behindDoc="0" locked="0" layoutInCell="1" allowOverlap="1">
            <wp:simplePos x="0" y="0"/>
            <wp:positionH relativeFrom="column">
              <wp:posOffset>-65768</wp:posOffset>
            </wp:positionH>
            <wp:positionV relativeFrom="paragraph">
              <wp:posOffset>93980</wp:posOffset>
            </wp:positionV>
            <wp:extent cx="1534885" cy="1206313"/>
            <wp:effectExtent l="114300" t="114300" r="103505" b="146685"/>
            <wp:wrapNone/>
            <wp:docPr id="71" name="図 71" descr="IMG_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IMG_05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4885" cy="12063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4E05" w:rsidRDefault="003B4E05" w:rsidP="003B4E05">
      <w:pPr>
        <w:jc w:val="left"/>
        <w:rPr>
          <w:rFonts w:ascii="ＭＳ Ｐゴシック" w:eastAsia="ＭＳ Ｐゴシック" w:hAnsi="ＭＳ Ｐゴシック"/>
          <w:sz w:val="24"/>
          <w:szCs w:val="24"/>
        </w:rPr>
      </w:pPr>
    </w:p>
    <w:p w:rsidR="003B4E05" w:rsidRDefault="003B4E05" w:rsidP="003B4E05">
      <w:pPr>
        <w:jc w:val="left"/>
        <w:rPr>
          <w:rFonts w:ascii="ＭＳ Ｐゴシック" w:eastAsia="ＭＳ Ｐゴシック" w:hAnsi="ＭＳ Ｐゴシック"/>
          <w:sz w:val="24"/>
          <w:szCs w:val="24"/>
        </w:rPr>
      </w:pPr>
    </w:p>
    <w:p w:rsidR="003B4E05" w:rsidRDefault="003B4E05" w:rsidP="003B4E05">
      <w:pPr>
        <w:jc w:val="left"/>
        <w:rPr>
          <w:rFonts w:ascii="ＭＳ Ｐゴシック" w:eastAsia="ＭＳ Ｐゴシック" w:hAnsi="ＭＳ Ｐゴシック"/>
          <w:sz w:val="24"/>
          <w:szCs w:val="24"/>
        </w:rPr>
      </w:pPr>
    </w:p>
    <w:p w:rsidR="003B4E05" w:rsidRDefault="003B4E05" w:rsidP="003B4E05">
      <w:pPr>
        <w:jc w:val="left"/>
        <w:rPr>
          <w:rFonts w:ascii="ＭＳ Ｐゴシック" w:eastAsia="ＭＳ Ｐゴシック" w:hAnsi="ＭＳ Ｐゴシック"/>
          <w:sz w:val="24"/>
          <w:szCs w:val="24"/>
        </w:rPr>
      </w:pPr>
    </w:p>
    <w:p w:rsidR="003B4E05" w:rsidRPr="0064737E" w:rsidRDefault="003B4E05" w:rsidP="009C6261">
      <w:pPr>
        <w:snapToGrid w:val="0"/>
        <w:spacing w:beforeLines="100" w:before="360"/>
        <w:rPr>
          <w:rFonts w:ascii="ＭＳ Ｐゴシック" w:eastAsia="ＭＳ Ｐゴシック"/>
          <w:sz w:val="18"/>
          <w:szCs w:val="18"/>
        </w:rPr>
      </w:pPr>
    </w:p>
    <w:p w:rsidR="003B4E05" w:rsidRDefault="003B4E05" w:rsidP="003B4E05">
      <w:pPr>
        <w:snapToGrid w:val="0"/>
        <w:ind w:leftChars="95" w:left="199"/>
        <w:rPr>
          <w:rFonts w:ascii="ＭＳ Ｐゴシック" w:eastAsia="ＭＳ Ｐゴシック" w:hAnsi="ＭＳ Ｐゴシック" w:cs="ＭＳ Ｐゴシック"/>
          <w:kern w:val="0"/>
          <w:sz w:val="20"/>
          <w:szCs w:val="18"/>
        </w:rPr>
      </w:pPr>
      <w:r>
        <w:rPr>
          <w:noProof/>
        </w:rPr>
        <w:drawing>
          <wp:anchor distT="0" distB="0" distL="114300" distR="114300" simplePos="0" relativeHeight="251617792" behindDoc="0" locked="0" layoutInCell="1" allowOverlap="1">
            <wp:simplePos x="0" y="0"/>
            <wp:positionH relativeFrom="column">
              <wp:posOffset>-144145</wp:posOffset>
            </wp:positionH>
            <wp:positionV relativeFrom="paragraph">
              <wp:posOffset>97155</wp:posOffset>
            </wp:positionV>
            <wp:extent cx="7101205" cy="586105"/>
            <wp:effectExtent l="0" t="0" r="0" b="444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01205" cy="586105"/>
                    </a:xfrm>
                    <a:prstGeom prst="rect">
                      <a:avLst/>
                    </a:prstGeom>
                    <a:noFill/>
                  </pic:spPr>
                </pic:pic>
              </a:graphicData>
            </a:graphic>
          </wp:anchor>
        </w:drawing>
      </w:r>
    </w:p>
    <w:p w:rsidR="003B4E05" w:rsidRDefault="003B4E05" w:rsidP="003B4E05">
      <w:pPr>
        <w:tabs>
          <w:tab w:val="left" w:pos="1247"/>
        </w:tabs>
        <w:snapToGrid w:val="0"/>
        <w:rPr>
          <w:rFonts w:ascii="ＭＳ Ｐゴシック" w:eastAsia="ＭＳ Ｐゴシック" w:hAnsi="ＭＳ Ｐゴシック" w:cs="ＭＳ Ｐゴシック"/>
          <w:kern w:val="0"/>
          <w:sz w:val="20"/>
          <w:szCs w:val="18"/>
        </w:rPr>
      </w:pPr>
      <w:r>
        <w:rPr>
          <w:rFonts w:ascii="ＭＳ Ｐゴシック" w:eastAsia="ＭＳ Ｐゴシック" w:hAnsi="ＭＳ Ｐゴシック" w:cs="ＭＳ Ｐゴシック" w:hint="eastAsia"/>
          <w:kern w:val="0"/>
          <w:sz w:val="20"/>
          <w:szCs w:val="18"/>
        </w:rPr>
        <w:t xml:space="preserve">　</w:t>
      </w:r>
      <w:r>
        <w:rPr>
          <w:rFonts w:ascii="ＭＳ Ｐゴシック" w:eastAsia="ＭＳ Ｐゴシック" w:hAnsi="ＭＳ Ｐゴシック" w:cs="ＭＳ Ｐゴシック"/>
          <w:kern w:val="0"/>
          <w:sz w:val="20"/>
          <w:szCs w:val="18"/>
        </w:rPr>
        <w:tab/>
      </w: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r>
        <w:rPr>
          <w:noProof/>
        </w:rPr>
        <w:drawing>
          <wp:anchor distT="6096" distB="2694" distL="156972" distR="114300" simplePos="0" relativeHeight="251613696" behindDoc="1" locked="0" layoutInCell="1" allowOverlap="1">
            <wp:simplePos x="0" y="0"/>
            <wp:positionH relativeFrom="column">
              <wp:posOffset>-37011</wp:posOffset>
            </wp:positionH>
            <wp:positionV relativeFrom="paragraph">
              <wp:posOffset>94434</wp:posOffset>
            </wp:positionV>
            <wp:extent cx="6901542" cy="4942114"/>
            <wp:effectExtent l="57150" t="0" r="0" b="0"/>
            <wp:wrapNone/>
            <wp:docPr id="31" name="図表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196B5D" w:rsidP="003B4E05">
      <w:pPr>
        <w:snapToGrid w:val="0"/>
        <w:rPr>
          <w:rFonts w:ascii="ＭＳ Ｐゴシック" w:eastAsia="ＭＳ Ｐゴシック" w:hAnsi="ＭＳ Ｐゴシック" w:cs="ＭＳ Ｐゴシック"/>
          <w:kern w:val="0"/>
          <w:sz w:val="20"/>
          <w:szCs w:val="18"/>
        </w:rPr>
      </w:pPr>
      <w:r>
        <w:rPr>
          <w:noProof/>
        </w:rPr>
        <w:pict>
          <v:shape id="_x0000_s1061" type="#_x0000_t67" style="position:absolute;left:0;text-align:left;margin-left:269.75pt;margin-top:.9pt;width:32.7pt;height:28pt;z-index:251675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" adj="10800" fillcolor="#a3c4ff" strokecolor="#4579b8">
            <v:fill color2="#e5eeff" rotate="t" angle="180" colors="0 #a3c4ff;22938f #bfd5ff;1 #e5eeff" focus="100%" type="gradient"/>
            <v:shadow on="t" color="black" opacity="24903f" origin=",.5" offset="0,.55556mm"/>
          </v:shape>
        </w:pict>
      </w: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196B5D" w:rsidP="003B4E05">
      <w:pPr>
        <w:snapToGrid w:val="0"/>
        <w:rPr>
          <w:rFonts w:ascii="ＭＳ Ｐゴシック" w:eastAsia="ＭＳ Ｐゴシック" w:hAnsi="ＭＳ Ｐゴシック" w:cs="ＭＳ Ｐゴシック"/>
          <w:kern w:val="0"/>
          <w:sz w:val="20"/>
          <w:szCs w:val="18"/>
        </w:rPr>
      </w:pPr>
      <w:r>
        <w:rPr>
          <w:noProof/>
        </w:rPr>
        <w:pict>
          <v:shape id="_x0000_s1060" type="#_x0000_t67" style="position:absolute;left:0;text-align:left;margin-left:269.75pt;margin-top:5.9pt;width:32.7pt;height:28pt;z-index:251676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" adj="10800" fillcolor="#a3c4ff" strokecolor="#4579b8">
            <v:fill color2="#e5eeff" rotate="t" angle="180" colors="0 #a3c4ff;22938f #bfd5ff;1 #e5eeff" focus="100%" type="gradient"/>
            <v:shadow on="t" color="black" opacity="24903f" origin=",.5" offset="0,.55556mm"/>
          </v:shape>
        </w:pict>
      </w:r>
    </w:p>
    <w:p w:rsidR="003B4E05" w:rsidRDefault="003B4E05" w:rsidP="003B4E05">
      <w:pPr>
        <w:snapToGrid w:val="0"/>
        <w:rPr>
          <w:rFonts w:ascii="ＭＳ Ｐゴシック" w:eastAsia="ＭＳ Ｐゴシック" w:hAnsi="ＭＳ Ｐゴシック" w:cs="ＭＳ Ｐゴシック"/>
          <w:kern w:val="0"/>
          <w:sz w:val="20"/>
          <w:szCs w:val="18"/>
        </w:rPr>
      </w:pPr>
    </w:p>
    <w:p w:rsidR="00BC4754" w:rsidRDefault="00BC4754"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3B4E05" w:rsidP="003B4E05">
      <w:pPr>
        <w:snapToGrid w:val="0"/>
        <w:rPr>
          <w:rFonts w:ascii="ＭＳ Ｐゴシック" w:eastAsia="ＭＳ Ｐゴシック" w:hAnsi="ＭＳ Ｐゴシック" w:cs="ＭＳ Ｐゴシック"/>
          <w:kern w:val="0"/>
          <w:sz w:val="20"/>
          <w:szCs w:val="18"/>
        </w:rPr>
      </w:pPr>
    </w:p>
    <w:p w:rsidR="003B4E05" w:rsidRDefault="00196B5D" w:rsidP="003B4E05">
      <w:pPr>
        <w:snapToGrid w:val="0"/>
        <w:rPr>
          <w:rFonts w:ascii="ＭＳ Ｐゴシック" w:eastAsia="ＭＳ Ｐゴシック" w:hAnsi="ＭＳ Ｐゴシック" w:cs="ＭＳ Ｐゴシック"/>
          <w:b/>
          <w:kern w:val="0"/>
          <w:sz w:val="20"/>
          <w:szCs w:val="18"/>
        </w:rPr>
      </w:pPr>
      <w:r>
        <w:rPr>
          <w:noProof/>
        </w:rPr>
        <w:pict>
          <v:shape id="下矢印 7" o:spid="_x0000_s1059" type="#_x0000_t67" style="position:absolute;left:0;text-align:left;margin-left:269.75pt;margin-top:11.7pt;width:32.7pt;height:28pt;z-index:2516741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" adj="10800" fillcolor="#a3c4ff" strokecolor="#4579b8">
            <v:fill color2="#e5eeff" rotate="t" angle="180" colors="0 #a3c4ff;22938f #bfd5ff;1 #e5eeff" focus="100%" type="gradient"/>
            <v:shadow on="t" color="black" opacity="24903f" origin=",.5" offset="0,.55556mm"/>
          </v:shape>
        </w:pict>
      </w:r>
    </w:p>
    <w:p w:rsidR="003B4E05" w:rsidRDefault="003B4E05" w:rsidP="003B4E05">
      <w:pPr>
        <w:snapToGrid w:val="0"/>
        <w:rPr>
          <w:rFonts w:ascii="ＭＳ Ｐゴシック" w:eastAsia="ＭＳ Ｐゴシック" w:hAnsi="ＭＳ Ｐゴシック" w:cs="ＭＳ Ｐゴシック"/>
          <w:b/>
          <w:kern w:val="0"/>
          <w:sz w:val="20"/>
          <w:szCs w:val="18"/>
        </w:rPr>
      </w:pPr>
    </w:p>
    <w:p w:rsidR="003B4E05" w:rsidRDefault="003B4E05" w:rsidP="003B4E05">
      <w:pPr>
        <w:snapToGrid w:val="0"/>
        <w:rPr>
          <w:rFonts w:ascii="ＭＳ Ｐゴシック" w:eastAsia="ＭＳ Ｐゴシック" w:hAnsi="ＭＳ Ｐゴシック" w:cs="ＭＳ Ｐゴシック"/>
          <w:b/>
          <w:kern w:val="0"/>
          <w:sz w:val="20"/>
          <w:szCs w:val="18"/>
        </w:rPr>
      </w:pPr>
    </w:p>
    <w:p w:rsidR="003B4E05" w:rsidRPr="0050709F" w:rsidRDefault="003B4E05" w:rsidP="003B4E05">
      <w:pPr>
        <w:snapToGrid w:val="0"/>
        <w:rPr>
          <w:rFonts w:ascii="ＭＳ Ｐゴシック" w:eastAsia="ＭＳ Ｐゴシック" w:hAnsi="ＭＳ Ｐゴシック" w:cs="ＭＳ Ｐゴシック"/>
          <w:b/>
          <w:kern w:val="0"/>
          <w:sz w:val="20"/>
          <w:szCs w:val="18"/>
        </w:rPr>
      </w:pPr>
    </w:p>
    <w:p w:rsidR="003B4E05" w:rsidRDefault="003B4E05" w:rsidP="003B4E05">
      <w:pPr>
        <w:snapToGrid w:val="0"/>
        <w:rPr>
          <w:rFonts w:ascii="ＭＳ Ｐゴシック" w:eastAsia="ＭＳ Ｐゴシック" w:hAnsi="ＭＳ Ｐゴシック"/>
          <w:b/>
          <w:sz w:val="20"/>
          <w:szCs w:val="20"/>
        </w:rPr>
      </w:pPr>
    </w:p>
    <w:p w:rsidR="003B4E05" w:rsidRDefault="003B4E05" w:rsidP="003B4E05">
      <w:pPr>
        <w:snapToGrid w:val="0"/>
        <w:rPr>
          <w:rFonts w:ascii="ＭＳ Ｐゴシック" w:eastAsia="ＭＳ Ｐゴシック" w:hAnsi="ＭＳ Ｐゴシック"/>
          <w:b/>
          <w:sz w:val="20"/>
          <w:szCs w:val="20"/>
        </w:rPr>
      </w:pPr>
    </w:p>
    <w:p w:rsidR="003B4E05" w:rsidRDefault="003B4E05" w:rsidP="003B4E05">
      <w:pPr>
        <w:snapToGrid w:val="0"/>
        <w:rPr>
          <w:rFonts w:ascii="ＭＳ Ｐゴシック" w:eastAsia="ＭＳ Ｐゴシック" w:hAnsi="ＭＳ Ｐゴシック"/>
          <w:b/>
          <w:sz w:val="20"/>
          <w:szCs w:val="20"/>
        </w:rPr>
      </w:pPr>
    </w:p>
    <w:p w:rsidR="003B4E05" w:rsidRDefault="003B4E05" w:rsidP="003B4E05">
      <w:pPr>
        <w:snapToGrid w:val="0"/>
        <w:rPr>
          <w:rFonts w:ascii="ＭＳ Ｐゴシック" w:eastAsia="ＭＳ Ｐゴシック" w:hAnsi="ＭＳ Ｐゴシック"/>
          <w:b/>
          <w:sz w:val="20"/>
          <w:szCs w:val="20"/>
        </w:rPr>
      </w:pPr>
    </w:p>
    <w:p w:rsidR="003B4E05" w:rsidRDefault="003B4E05" w:rsidP="003B4E05">
      <w:pPr>
        <w:snapToGrid w:val="0"/>
        <w:rPr>
          <w:rFonts w:ascii="ＭＳ Ｐゴシック" w:eastAsia="ＭＳ Ｐゴシック" w:hAnsi="ＭＳ Ｐゴシック"/>
          <w:b/>
          <w:sz w:val="20"/>
          <w:szCs w:val="20"/>
        </w:rPr>
      </w:pPr>
    </w:p>
    <w:p w:rsidR="00C6001C" w:rsidRDefault="00C6001C" w:rsidP="00C6001C">
      <w:pPr>
        <w:snapToGrid w:val="0"/>
        <w:rPr>
          <w:rFonts w:ascii="ＭＳ 明朝" w:hAnsi="ＭＳ 明朝"/>
          <w:b/>
          <w:sz w:val="64"/>
          <w:szCs w:val="64"/>
          <w:u w:val="single"/>
        </w:rPr>
      </w:pPr>
      <w:r>
        <w:rPr>
          <w:rFonts w:ascii="ＭＳ Ｐゴシック" w:eastAsia="ＭＳ Ｐゴシック" w:hAnsi="ＭＳ Ｐゴシック"/>
          <w:b/>
          <w:sz w:val="20"/>
          <w:szCs w:val="20"/>
        </w:rPr>
        <w:br w:type="page"/>
      </w:r>
      <w:r>
        <w:rPr>
          <w:rFonts w:ascii="ＭＳ 明朝" w:hAnsi="ＭＳ 明朝" w:hint="eastAsia"/>
          <w:b/>
          <w:color w:val="76923C"/>
          <w:sz w:val="64"/>
          <w:szCs w:val="64"/>
          <w:u w:val="single"/>
        </w:rPr>
        <w:lastRenderedPageBreak/>
        <w:t>専門学校</w:t>
      </w:r>
      <w:r>
        <w:rPr>
          <w:rFonts w:ascii="ＭＳ 明朝" w:hAnsi="ＭＳ 明朝" w:hint="eastAsia"/>
          <w:b/>
          <w:color w:val="76923C"/>
          <w:w w:val="80"/>
          <w:sz w:val="64"/>
          <w:szCs w:val="64"/>
          <w:u w:val="single"/>
        </w:rPr>
        <w:t>・</w:t>
      </w:r>
      <w:r>
        <w:rPr>
          <w:rFonts w:ascii="ＭＳ 明朝" w:hAnsi="ＭＳ 明朝" w:hint="eastAsia"/>
          <w:b/>
          <w:color w:val="76923C"/>
          <w:sz w:val="64"/>
          <w:szCs w:val="64"/>
          <w:u w:val="single"/>
        </w:rPr>
        <w:t>大学</w:t>
      </w:r>
      <w:r>
        <w:rPr>
          <w:rFonts w:ascii="ＭＳ 明朝" w:hAnsi="ＭＳ 明朝" w:hint="eastAsia"/>
          <w:b/>
          <w:color w:val="76923C"/>
          <w:w w:val="80"/>
          <w:sz w:val="64"/>
          <w:szCs w:val="64"/>
          <w:u w:val="single"/>
        </w:rPr>
        <w:t>・</w:t>
      </w:r>
      <w:r>
        <w:rPr>
          <w:rFonts w:ascii="ＭＳ 明朝" w:hAnsi="ＭＳ 明朝" w:hint="eastAsia"/>
          <w:b/>
          <w:color w:val="76923C"/>
          <w:sz w:val="64"/>
          <w:szCs w:val="64"/>
          <w:u w:val="single"/>
        </w:rPr>
        <w:t>大学院進学コース</w:t>
      </w:r>
    </w:p>
    <w:p w:rsidR="00C6001C" w:rsidRDefault="00C6001C" w:rsidP="00C6001C">
      <w:pPr>
        <w:snapToGrid w:val="0"/>
        <w:rPr>
          <w:rFonts w:ascii="ＭＳ 明朝" w:hAnsi="ＭＳ 明朝"/>
          <w:b/>
          <w:sz w:val="20"/>
          <w:szCs w:val="20"/>
        </w:rPr>
      </w:pPr>
      <w:r>
        <w:rPr>
          <w:noProof/>
        </w:rPr>
        <w:drawing>
          <wp:anchor distT="0" distB="0" distL="114300" distR="114300" simplePos="0" relativeHeight="251623936" behindDoc="0" locked="0" layoutInCell="1" allowOverlap="1">
            <wp:simplePos x="0" y="0"/>
            <wp:positionH relativeFrom="column">
              <wp:posOffset>4882515</wp:posOffset>
            </wp:positionH>
            <wp:positionV relativeFrom="paragraph">
              <wp:posOffset>61595</wp:posOffset>
            </wp:positionV>
            <wp:extent cx="1993900" cy="1333500"/>
            <wp:effectExtent l="0" t="0" r="6350" b="0"/>
            <wp:wrapNone/>
            <wp:docPr id="82" name="図 82" descr="IMG_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0" descr="IMG_91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anchor>
        </w:drawing>
      </w:r>
    </w:p>
    <w:p w:rsidR="00C6001C" w:rsidRDefault="00C6001C" w:rsidP="00C6001C">
      <w:pPr>
        <w:snapToGrid w:val="0"/>
        <w:rPr>
          <w:rFonts w:ascii="ＭＳ 明朝" w:hAnsi="ＭＳ 明朝"/>
          <w:b/>
          <w:color w:val="76923C"/>
          <w:sz w:val="56"/>
          <w:szCs w:val="60"/>
        </w:rPr>
      </w:pPr>
      <w:r>
        <w:rPr>
          <w:rFonts w:ascii="ＭＳ 明朝" w:hAnsi="ＭＳ 明朝" w:hint="eastAsia"/>
          <w:b/>
          <w:color w:val="76923C"/>
          <w:sz w:val="56"/>
          <w:szCs w:val="60"/>
        </w:rPr>
        <w:t>進学へ繋がる日本語を習得し</w:t>
      </w:r>
    </w:p>
    <w:p w:rsidR="00C6001C" w:rsidRDefault="00C6001C" w:rsidP="00C6001C">
      <w:pPr>
        <w:snapToGrid w:val="0"/>
        <w:rPr>
          <w:rFonts w:ascii="ＭＳ Ｐゴシック" w:eastAsia="ＭＳ Ｐゴシック" w:hAnsi="ＭＳ Ｐゴシック"/>
          <w:b/>
          <w:color w:val="76923C"/>
          <w:sz w:val="22"/>
          <w:szCs w:val="24"/>
        </w:rPr>
      </w:pPr>
      <w:r>
        <w:rPr>
          <w:rFonts w:ascii="ＭＳ 明朝" w:hAnsi="ＭＳ 明朝" w:hint="eastAsia"/>
          <w:b/>
          <w:color w:val="76923C"/>
          <w:sz w:val="56"/>
          <w:szCs w:val="60"/>
        </w:rPr>
        <w:t>自信を持って日本の学校へ</w:t>
      </w:r>
    </w:p>
    <w:p w:rsidR="00C6001C" w:rsidRDefault="00C6001C" w:rsidP="00C6001C">
      <w:pPr>
        <w:snapToGrid w:val="0"/>
        <w:rPr>
          <w:rFonts w:ascii="ＭＳ Ｐゴシック" w:eastAsia="ＭＳ Ｐゴシック" w:hAnsi="ＭＳ Ｐゴシック"/>
          <w:b/>
          <w:sz w:val="24"/>
          <w:szCs w:val="24"/>
        </w:rPr>
      </w:pPr>
    </w:p>
    <w:p w:rsidR="00C6001C" w:rsidRDefault="00C6001C" w:rsidP="00C6001C">
      <w:pPr>
        <w:snapToGrid w:val="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noProof/>
          <w:kern w:val="0"/>
          <w:sz w:val="24"/>
          <w:szCs w:val="24"/>
        </w:rPr>
        <w:drawing>
          <wp:anchor distT="0" distB="0" distL="113665" distR="113665" simplePos="0" relativeHeight="251621888" behindDoc="0" locked="0" layoutInCell="1" allowOverlap="1">
            <wp:simplePos x="0" y="0"/>
            <wp:positionH relativeFrom="column">
              <wp:posOffset>-253003</wp:posOffset>
            </wp:positionH>
            <wp:positionV relativeFrom="paragraph">
              <wp:posOffset>174625</wp:posOffset>
            </wp:positionV>
            <wp:extent cx="7192645" cy="681990"/>
            <wp:effectExtent l="0" t="0" r="8255" b="381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92645" cy="681990"/>
                    </a:xfrm>
                    <a:prstGeom prst="rect">
                      <a:avLst/>
                    </a:prstGeom>
                    <a:noFill/>
                    <a:ln>
                      <a:noFill/>
                    </a:ln>
                  </pic:spPr>
                </pic:pic>
              </a:graphicData>
            </a:graphic>
          </wp:anchor>
        </w:drawing>
      </w:r>
    </w:p>
    <w:p w:rsidR="00C6001C" w:rsidRDefault="00C6001C" w:rsidP="00C6001C">
      <w:pPr>
        <w:snapToGrid w:val="0"/>
        <w:rPr>
          <w:rFonts w:ascii="ＭＳ Ｐゴシック" w:eastAsia="ＭＳ Ｐゴシック" w:hAnsi="ＭＳ Ｐゴシック" w:cs="ＭＳ Ｐゴシック"/>
          <w:kern w:val="0"/>
          <w:sz w:val="24"/>
          <w:szCs w:val="24"/>
        </w:rPr>
      </w:pPr>
    </w:p>
    <w:p w:rsidR="00C6001C" w:rsidRDefault="00C6001C" w:rsidP="00C6001C">
      <w:pPr>
        <w:snapToGrid w:val="0"/>
        <w:rPr>
          <w:rFonts w:ascii="ＭＳ ゴシック" w:eastAsia="ＭＳ ゴシック" w:hAnsi="ＭＳ ゴシック"/>
          <w:b/>
          <w:sz w:val="16"/>
          <w:szCs w:val="20"/>
        </w:rPr>
      </w:pPr>
    </w:p>
    <w:p w:rsidR="00C6001C" w:rsidRDefault="00C6001C" w:rsidP="00C6001C">
      <w:pPr>
        <w:snapToGrid w:val="0"/>
        <w:rPr>
          <w:rFonts w:ascii="ＭＳ ゴシック" w:eastAsia="ＭＳ ゴシック" w:hAnsi="ＭＳ ゴシック"/>
          <w:b/>
          <w:sz w:val="16"/>
          <w:szCs w:val="20"/>
        </w:rPr>
      </w:pPr>
    </w:p>
    <w:p w:rsidR="00C6001C" w:rsidRDefault="00C6001C" w:rsidP="00C6001C">
      <w:pPr>
        <w:snapToGrid w:val="0"/>
        <w:rPr>
          <w:rFonts w:ascii="ＭＳ ゴシック" w:eastAsia="ＭＳ ゴシック" w:hAnsi="ＭＳ ゴシック"/>
          <w:b/>
          <w:sz w:val="16"/>
          <w:szCs w:val="20"/>
        </w:rPr>
      </w:pPr>
    </w:p>
    <w:p w:rsidR="00C6001C" w:rsidRDefault="00C6001C" w:rsidP="00C6001C">
      <w:pPr>
        <w:snapToGrid w:val="0"/>
        <w:rPr>
          <w:rFonts w:ascii="ＭＳ ゴシック" w:eastAsia="ＭＳ ゴシック" w:hAnsi="ＭＳ ゴシック"/>
          <w:b/>
          <w:color w:val="C00000"/>
          <w:sz w:val="32"/>
          <w:szCs w:val="44"/>
        </w:rPr>
      </w:pPr>
      <w:r>
        <w:rPr>
          <w:rFonts w:ascii="ＭＳ ゴシック" w:eastAsia="ＭＳ ゴシック" w:hAnsi="ＭＳ ゴシック" w:hint="eastAsia"/>
          <w:b/>
          <w:color w:val="C00000"/>
          <w:sz w:val="36"/>
          <w:szCs w:val="44"/>
        </w:rPr>
        <w:t>1.6年コース(初級～中上級)</w:t>
      </w:r>
    </w:p>
    <w:p w:rsidR="00C6001C" w:rsidRDefault="00C6001C" w:rsidP="00C6001C">
      <w:pPr>
        <w:snapToGrid w:val="0"/>
        <w:rPr>
          <w:rFonts w:ascii="ＭＳ Ｐゴシック" w:eastAsia="ＭＳ Ｐゴシック" w:hAnsi="ＭＳ Ｐゴシック" w:cs="ＭＳ Ｐゴシック"/>
          <w:kern w:val="0"/>
          <w:sz w:val="28"/>
          <w:szCs w:val="24"/>
        </w:rPr>
      </w:pPr>
      <w:r>
        <w:rPr>
          <w:rFonts w:ascii="ＭＳ Ｐゴシック" w:eastAsia="ＭＳ Ｐゴシック" w:hAnsi="ＭＳ Ｐゴシック" w:cs="ＭＳ Ｐゴシック" w:hint="eastAsia"/>
          <w:kern w:val="0"/>
          <w:sz w:val="28"/>
          <w:szCs w:val="24"/>
        </w:rPr>
        <w:t>目標の進学先へ合格できる日本語力の習得を目指します。</w:t>
      </w:r>
    </w:p>
    <w:p w:rsidR="00C6001C" w:rsidRDefault="00C6001C" w:rsidP="00C6001C">
      <w:pPr>
        <w:snapToGrid w:val="0"/>
        <w:rPr>
          <w:rFonts w:ascii="ＭＳ ゴシック" w:eastAsia="ＭＳ ゴシック" w:hAnsi="ＭＳ ゴシック"/>
          <w:b/>
          <w:color w:val="C00000"/>
          <w:sz w:val="32"/>
          <w:szCs w:val="44"/>
        </w:rPr>
      </w:pPr>
      <w:r>
        <w:rPr>
          <w:rFonts w:ascii="ＭＳ ゴシック" w:eastAsia="ＭＳ ゴシック" w:hAnsi="ＭＳ ゴシック" w:hint="eastAsia"/>
          <w:b/>
          <w:color w:val="C00000"/>
          <w:sz w:val="36"/>
          <w:szCs w:val="44"/>
        </w:rPr>
        <w:t>2年コース(初級～上級)</w:t>
      </w:r>
    </w:p>
    <w:p w:rsidR="00C6001C" w:rsidRDefault="00C6001C" w:rsidP="00C6001C">
      <w:pPr>
        <w:snapToGrid w:val="0"/>
        <w:rPr>
          <w:rFonts w:ascii="ＭＳ Ｐゴシック" w:eastAsia="ＭＳ Ｐゴシック" w:hAnsi="ＭＳ Ｐゴシック"/>
          <w:sz w:val="28"/>
          <w:szCs w:val="24"/>
        </w:rPr>
      </w:pPr>
      <w:r>
        <w:rPr>
          <w:rFonts w:ascii="ＭＳ Ｐゴシック" w:eastAsia="ＭＳ Ｐゴシック" w:hAnsi="ＭＳ Ｐゴシック" w:hint="eastAsia"/>
          <w:sz w:val="28"/>
          <w:szCs w:val="24"/>
        </w:rPr>
        <w:t>進学後の学習がスムーズに行えるだけの日本語力の習得を目指します。</w:t>
      </w:r>
    </w:p>
    <w:p w:rsidR="00C6001C" w:rsidRDefault="00196B5D" w:rsidP="00C6001C">
      <w:pPr>
        <w:snapToGrid w:val="0"/>
        <w:rPr>
          <w:rFonts w:ascii="ＭＳ Ｐゴシック" w:eastAsia="ＭＳ Ｐゴシック" w:hAnsi="ＭＳ Ｐゴシック"/>
          <w:sz w:val="28"/>
          <w:szCs w:val="24"/>
        </w:rPr>
      </w:pPr>
      <w:r>
        <w:rPr>
          <w:rFonts w:ascii="NSimSun" w:eastAsia="NSimSun" w:hAnsi="NSimSun"/>
          <w:b/>
          <w:noProof/>
          <w:sz w:val="32"/>
          <w:szCs w:val="24"/>
          <w:u w:val="double" w:color="FF6600"/>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80" o:spid="_x0000_s1038" type="#_x0000_t78" style="position:absolute;left:0;text-align:left;margin-left:-1.75pt;margin-top:13.8pt;width:122.55pt;height:25.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" adj="18606,,20497,6656" fillcolor="#9b2d2a" stroked="f">
            <v:fill color2="#ce3b37" rotate="t" colors="0 #9b2d2a;52429f #cb3d3a;1 #ce3b37" focus="100%" type="gradient"/>
            <v:shadow on="t" color="black" opacity="22282f" offset="0,.63939mm"/>
            <v:textbox style="mso-next-textbox:#右矢印吹き出し 80">
              <w:txbxContent>
                <w:p w:rsidR="009C16A9" w:rsidRDefault="009C16A9" w:rsidP="00C6001C">
                  <w:pPr>
                    <w:spacing w:line="0" w:lineRule="atLeast"/>
                    <w:jc w:val="center"/>
                    <w:rPr>
                      <w:rFonts w:ascii="ＭＳ Ｐゴシック" w:hAnsi="ＭＳ Ｐゴシック"/>
                      <w:color w:val="FFFFFF"/>
                    </w:rPr>
                  </w:pPr>
                  <w:r>
                    <w:rPr>
                      <w:rFonts w:ascii="Gulim" w:hAnsi="Gulim" w:hint="eastAsia"/>
                      <w:b/>
                      <w:color w:val="FFFFFF"/>
                      <w:sz w:val="28"/>
                      <w:szCs w:val="24"/>
                    </w:rPr>
                    <w:t>初級</w:t>
                  </w:r>
                </w:p>
              </w:txbxContent>
            </v:textbox>
            <w10:wrap type="square"/>
          </v:shape>
        </w:pict>
      </w:r>
    </w:p>
    <w:p w:rsidR="00C6001C" w:rsidRDefault="00C6001C" w:rsidP="00C6001C">
      <w:pPr>
        <w:snapToGrid w:val="0"/>
        <w:rPr>
          <w:rFonts w:ascii="ＭＳ Ｐゴシック" w:eastAsia="ＭＳ Ｐゴシック" w:hAnsi="ＭＳ Ｐゴシック"/>
          <w:b/>
          <w:sz w:val="28"/>
          <w:szCs w:val="24"/>
          <w:u w:val="double" w:color="FF0000"/>
        </w:rPr>
      </w:pPr>
      <w:r>
        <w:rPr>
          <w:rFonts w:ascii="ＭＳ Ｐゴシック" w:eastAsia="ＭＳ Ｐゴシック" w:hAnsi="ＭＳ Ｐゴシック" w:hint="eastAsia"/>
          <w:b/>
          <w:sz w:val="28"/>
          <w:szCs w:val="24"/>
          <w:u w:val="double" w:color="FF0000"/>
        </w:rPr>
        <w:t>総合日本語を中心にしたカリキュラムで日本語の基礎を構築</w:t>
      </w:r>
    </w:p>
    <w:p w:rsidR="00C6001C" w:rsidRDefault="00C6001C" w:rsidP="00C6001C">
      <w:pPr>
        <w:snapToGrid w:val="0"/>
        <w:rPr>
          <w:rFonts w:ascii="ＭＳ Ｐゴシック" w:eastAsia="ＭＳ Ｐゴシック" w:hAnsi="ＭＳ Ｐゴシック"/>
          <w:szCs w:val="21"/>
        </w:rPr>
      </w:pPr>
      <w:r>
        <w:rPr>
          <w:rFonts w:ascii="ＭＳ Ｐゴシック" w:eastAsia="ＭＳ Ｐゴシック" w:hAnsi="ＭＳ Ｐゴシック" w:hint="eastAsia"/>
          <w:b/>
          <w:szCs w:val="21"/>
        </w:rPr>
        <w:t>・</w:t>
      </w:r>
      <w:r>
        <w:rPr>
          <w:rFonts w:ascii="ＭＳ Ｐゴシック" w:eastAsia="ＭＳ Ｐゴシック" w:hAnsi="ＭＳ Ｐゴシック" w:hint="eastAsia"/>
          <w:szCs w:val="21"/>
        </w:rPr>
        <w:t>日本語の文字指導はもちろん、「読む・書く・話す・聞く」の基本をしっかりと学ぶ。</w:t>
      </w:r>
    </w:p>
    <w:p w:rsidR="00C6001C" w:rsidRDefault="00196B5D" w:rsidP="00C6001C">
      <w:pPr>
        <w:snapToGrid w:val="0"/>
        <w:rPr>
          <w:rFonts w:ascii="ＭＳ Ｐゴシック" w:eastAsia="ＭＳ Ｐゴシック" w:hAnsi="ＭＳ Ｐゴシック"/>
          <w:b/>
          <w:sz w:val="28"/>
          <w:szCs w:val="24"/>
          <w:u w:val="double" w:color="FF0000"/>
        </w:rPr>
      </w:pPr>
      <w:r>
        <w:rPr>
          <w:rFonts w:ascii="NSimSun" w:eastAsia="NSimSun" w:hAnsi="NSimSun"/>
          <w:b/>
          <w:noProof/>
          <w:sz w:val="32"/>
          <w:szCs w:val="24"/>
          <w:u w:val="double" w:color="FF6600"/>
        </w:rPr>
        <w:pict>
          <v:shape id="右矢印吹き出し 79" o:spid="_x0000_s1039" type="#_x0000_t78" style="position:absolute;left:0;text-align:left;margin-left:-1.75pt;margin-top:13.55pt;width:122.55pt;height:25.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" adj="18606,,20496,6656" fillcolor="#769535" stroked="f">
            <v:fill color2="#9cc746" rotate="t" colors="0 #769535;52429f #9bc348;1 #9cc746" focus="100%" type="gradient"/>
            <v:shadow on="t" color="black" opacity="22282f" offset="0,.63939mm"/>
            <v:textbox style="mso-next-textbox:#右矢印吹き出し 79">
              <w:txbxContent>
                <w:p w:rsidR="009C16A9" w:rsidRDefault="009C16A9" w:rsidP="00C6001C">
                  <w:pPr>
                    <w:spacing w:line="0" w:lineRule="atLeast"/>
                    <w:jc w:val="center"/>
                    <w:rPr>
                      <w:rFonts w:ascii="ＭＳ Ｐゴシック" w:eastAsia="ＭＳ Ｐゴシック" w:hAnsi="ＭＳ Ｐゴシック"/>
                      <w:color w:val="FFFFFF"/>
                    </w:rPr>
                  </w:pPr>
                  <w:r>
                    <w:rPr>
                      <w:rFonts w:ascii="ＭＳ Ｐゴシック" w:eastAsia="ＭＳ Ｐゴシック" w:hAnsi="ＭＳ Ｐゴシック" w:hint="eastAsia"/>
                      <w:b/>
                      <w:color w:val="FFFFFF"/>
                      <w:sz w:val="28"/>
                      <w:szCs w:val="24"/>
                    </w:rPr>
                    <w:t>初中級～中級</w:t>
                  </w:r>
                </w:p>
              </w:txbxContent>
            </v:textbox>
            <w10:wrap type="square"/>
          </v:shape>
        </w:pict>
      </w:r>
    </w:p>
    <w:p w:rsidR="00C6001C" w:rsidRDefault="00C6001C" w:rsidP="00C6001C">
      <w:pPr>
        <w:snapToGrid w:val="0"/>
        <w:rPr>
          <w:rFonts w:ascii="ＭＳ Ｐゴシック" w:eastAsia="ＭＳ Ｐゴシック" w:hAnsi="ＭＳ Ｐゴシック"/>
          <w:b/>
          <w:sz w:val="28"/>
          <w:szCs w:val="24"/>
          <w:u w:val="double" w:color="FF0000"/>
        </w:rPr>
      </w:pPr>
      <w:r>
        <w:rPr>
          <w:rFonts w:ascii="ＭＳ Ｐゴシック" w:eastAsia="ＭＳ Ｐゴシック" w:hAnsi="ＭＳ Ｐゴシック" w:hint="eastAsia"/>
          <w:b/>
          <w:sz w:val="28"/>
          <w:szCs w:val="24"/>
          <w:u w:val="double" w:color="FF0000"/>
        </w:rPr>
        <w:t>科目別カリキュラムで、JLPTやEJUなどの試験対策も</w:t>
      </w:r>
    </w:p>
    <w:p w:rsidR="00C6001C" w:rsidRDefault="00C6001C" w:rsidP="00C6001C">
      <w:pPr>
        <w:snapToGrid w:val="0"/>
        <w:rPr>
          <w:rFonts w:ascii="ＭＳ Ｐゴシック" w:eastAsia="ＭＳ Ｐゴシック" w:hAnsi="ＭＳ Ｐゴシック"/>
          <w:szCs w:val="21"/>
        </w:rPr>
      </w:pPr>
      <w:r>
        <w:rPr>
          <w:rFonts w:ascii="ＭＳ Ｐゴシック" w:eastAsia="ＭＳ Ｐゴシック" w:hAnsi="ＭＳ Ｐゴシック" w:hint="eastAsia"/>
          <w:szCs w:val="21"/>
        </w:rPr>
        <w:t>・総合日本語に加え、科目別により深く学び、受験に向けての準備を。</w:t>
      </w:r>
    </w:p>
    <w:p w:rsidR="00C6001C" w:rsidRDefault="00196B5D" w:rsidP="00C6001C">
      <w:pPr>
        <w:snapToGrid w:val="0"/>
        <w:ind w:firstLineChars="1000" w:firstLine="3213"/>
        <w:rPr>
          <w:rFonts w:ascii="ＭＳ Ｐゴシック" w:eastAsia="ＭＳ Ｐゴシック" w:hAnsi="ＭＳ Ｐゴシック"/>
          <w:sz w:val="24"/>
          <w:szCs w:val="24"/>
        </w:rPr>
      </w:pPr>
      <w:r>
        <w:rPr>
          <w:rFonts w:ascii="NSimSun" w:eastAsia="NSimSun" w:hAnsi="NSimSun"/>
          <w:b/>
          <w:noProof/>
          <w:sz w:val="32"/>
          <w:szCs w:val="24"/>
          <w:u w:val="double" w:color="FF0000"/>
        </w:rPr>
        <w:pict>
          <v:shape id="右矢印吹き出し 78" o:spid="_x0000_s1040" type="#_x0000_t78" style="position:absolute;left:0;text-align:left;margin-left:0;margin-top:14.25pt;width:120.85pt;height:25.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" adj="18606,,20480,6656" fillcolor="#2c5d98" stroked="f">
            <v:fill color2="#3a7ccb" rotate="t" colors="0 #2c5d98;52429f #3c7bc7;1 #3a7ccb" focus="100%" type="gradient"/>
            <v:shadow on="t" color="black" opacity="22282f" offset="0,.63939mm"/>
            <v:textbox style="mso-next-textbox:#右矢印吹き出し 78">
              <w:txbxContent>
                <w:p w:rsidR="009C16A9" w:rsidRDefault="009C16A9" w:rsidP="00C6001C">
                  <w:pPr>
                    <w:spacing w:line="0" w:lineRule="atLeast"/>
                    <w:jc w:val="center"/>
                    <w:rPr>
                      <w:rFonts w:ascii="ＭＳ Ｐゴシック" w:eastAsia="ＭＳ Ｐゴシック" w:hAnsi="ＭＳ Ｐゴシック"/>
                      <w:color w:val="FFFFFF"/>
                    </w:rPr>
                  </w:pPr>
                  <w:r>
                    <w:rPr>
                      <w:rFonts w:ascii="ＭＳ Ｐゴシック" w:eastAsia="ＭＳ Ｐゴシック" w:hAnsi="ＭＳ Ｐゴシック" w:hint="eastAsia"/>
                      <w:b/>
                      <w:color w:val="FFFFFF"/>
                      <w:sz w:val="28"/>
                      <w:szCs w:val="24"/>
                    </w:rPr>
                    <w:t>中上級～上級</w:t>
                  </w:r>
                </w:p>
              </w:txbxContent>
            </v:textbox>
            <w10:wrap type="square"/>
          </v:shape>
        </w:pict>
      </w:r>
    </w:p>
    <w:p w:rsidR="00C6001C" w:rsidRDefault="00C6001C" w:rsidP="00C6001C">
      <w:pPr>
        <w:snapToGrid w:val="0"/>
        <w:rPr>
          <w:rFonts w:ascii="ＭＳ Ｐゴシック" w:eastAsia="ＭＳ Ｐゴシック" w:hAnsi="ＭＳ Ｐゴシック"/>
          <w:b/>
          <w:color w:val="C00000"/>
          <w:sz w:val="28"/>
          <w:szCs w:val="24"/>
          <w:u w:val="double" w:color="FF0000"/>
        </w:rPr>
      </w:pPr>
      <w:r>
        <w:rPr>
          <w:rFonts w:ascii="ＭＳ Ｐゴシック" w:eastAsia="ＭＳ Ｐゴシック" w:hAnsi="ＭＳ Ｐゴシック" w:hint="eastAsia"/>
          <w:b/>
          <w:sz w:val="28"/>
          <w:szCs w:val="24"/>
          <w:u w:val="double" w:color="FF0000"/>
        </w:rPr>
        <w:t>将来の進学へ向けてアカデミックジャパニーズや日本事情を学ぶ</w:t>
      </w:r>
    </w:p>
    <w:p w:rsidR="00C6001C" w:rsidRDefault="00C6001C" w:rsidP="00C6001C">
      <w:pPr>
        <w:snapToGrid w:val="0"/>
        <w:rPr>
          <w:rFonts w:ascii="ＭＳ Ｐゴシック" w:eastAsia="ＭＳ Ｐゴシック" w:hAnsi="ＭＳ Ｐゴシック"/>
          <w:szCs w:val="21"/>
        </w:rPr>
      </w:pPr>
      <w:r>
        <w:rPr>
          <w:rFonts w:ascii="ＭＳ Ｐゴシック" w:eastAsia="ＭＳ Ｐゴシック" w:hAnsi="ＭＳ Ｐゴシック" w:hint="eastAsia"/>
          <w:szCs w:val="21"/>
        </w:rPr>
        <w:t>・</w:t>
      </w:r>
      <w:r>
        <w:rPr>
          <w:rFonts w:ascii="ＭＳ Ｐゴシック" w:eastAsia="ＭＳ Ｐゴシック" w:hAnsi="ＭＳ Ｐゴシック"/>
          <w:szCs w:val="21"/>
        </w:rPr>
        <w:t>中上級からはアカデミックジャパニーズを学び、進学先で困らない日本語力を身につ</w:t>
      </w:r>
      <w:r w:rsidR="00EE7766">
        <w:rPr>
          <w:rFonts w:ascii="ＭＳ Ｐゴシック" w:eastAsia="ＭＳ Ｐゴシック" w:hAnsi="ＭＳ Ｐゴシック" w:hint="eastAsia"/>
          <w:szCs w:val="21"/>
        </w:rPr>
        <w:t>け</w:t>
      </w:r>
      <w:r>
        <w:rPr>
          <w:rFonts w:ascii="ＭＳ Ｐゴシック" w:eastAsia="ＭＳ Ｐゴシック" w:hAnsi="ＭＳ Ｐゴシック"/>
          <w:szCs w:val="21"/>
        </w:rPr>
        <w:t>る。</w:t>
      </w:r>
    </w:p>
    <w:p w:rsidR="00C6001C" w:rsidRDefault="00C6001C" w:rsidP="00E83D9A">
      <w:pPr>
        <w:snapToGrid w:val="0"/>
        <w:ind w:firstLineChars="1250" w:firstLine="2625"/>
        <w:rPr>
          <w:rFonts w:ascii="ＭＳ Ｐゴシック" w:eastAsia="ＭＳ Ｐゴシック" w:hAnsi="ＭＳ Ｐゴシック"/>
          <w:szCs w:val="21"/>
        </w:rPr>
      </w:pPr>
      <w:r>
        <w:rPr>
          <w:rFonts w:ascii="ＭＳ Ｐゴシック" w:eastAsia="ＭＳ Ｐゴシック" w:hAnsi="ＭＳ Ｐゴシック" w:hint="eastAsia"/>
          <w:szCs w:val="21"/>
        </w:rPr>
        <w:t>・上級からは日本事情も学び、日本についてより深く知る。</w:t>
      </w:r>
    </w:p>
    <w:p w:rsidR="00C6001C" w:rsidRDefault="00C6001C" w:rsidP="00C6001C">
      <w:pPr>
        <w:snapToGrid w:val="0"/>
        <w:rPr>
          <w:rFonts w:ascii="ＭＳ ゴシック" w:eastAsia="ＭＳ ゴシック" w:hAnsi="ＭＳ ゴシック"/>
          <w:b/>
          <w:szCs w:val="21"/>
        </w:rPr>
      </w:pPr>
    </w:p>
    <w:p w:rsidR="00C6001C" w:rsidRDefault="00C6001C" w:rsidP="00C6001C">
      <w:pPr>
        <w:snapToGrid w:val="0"/>
        <w:rPr>
          <w:rFonts w:ascii="ＭＳ ゴシック" w:eastAsia="ＭＳ ゴシック" w:hAnsi="ＭＳ ゴシック"/>
          <w:b/>
          <w:lang w:eastAsia="zh-TW"/>
        </w:rPr>
      </w:pPr>
      <w:r>
        <w:rPr>
          <w:rFonts w:ascii="ＭＳ ゴシック" w:eastAsia="ＭＳ ゴシック" w:hAnsi="ＭＳ ゴシック" w:hint="eastAsia"/>
          <w:b/>
          <w:szCs w:val="20"/>
          <w:lang w:eastAsia="zh-TW"/>
        </w:rPr>
        <w:t>時間割例</w:t>
      </w:r>
    </w:p>
    <w:p w:rsidR="00C6001C" w:rsidRDefault="00C6001C" w:rsidP="00C6001C">
      <w:pPr>
        <w:snapToGrid w:val="0"/>
        <w:rPr>
          <w:rFonts w:ascii="ＭＳ ゴシック" w:eastAsia="ＭＳ ゴシック" w:hAnsi="ＭＳ ゴシック"/>
          <w:b/>
          <w:sz w:val="18"/>
          <w:lang w:eastAsia="zh-TW"/>
        </w:rPr>
      </w:pPr>
      <w:r>
        <w:rPr>
          <w:rFonts w:ascii="ＭＳ ゴシック" w:eastAsia="ＭＳ ゴシック" w:hAnsi="ＭＳ ゴシック" w:hint="eastAsia"/>
          <w:b/>
          <w:lang w:eastAsia="zh-TW"/>
        </w:rPr>
        <w:t>【 上級 】1時間目：8：30～10：00　2時間目：10：10～11：45</w:t>
      </w:r>
    </w:p>
    <w:tbl>
      <w:tblPr>
        <w:tblpPr w:leftFromText="142" w:rightFromText="142" w:vertAnchor="text" w:horzAnchor="margin" w:tblpY="196"/>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582"/>
        <w:gridCol w:w="1351"/>
        <w:gridCol w:w="1351"/>
        <w:gridCol w:w="1351"/>
        <w:gridCol w:w="1351"/>
        <w:gridCol w:w="1352"/>
      </w:tblGrid>
      <w:tr w:rsidR="00C6001C" w:rsidTr="003E537B">
        <w:trPr>
          <w:trHeight w:val="352"/>
        </w:trPr>
        <w:tc>
          <w:tcPr>
            <w:tcW w:w="582" w:type="dxa"/>
            <w:shd w:val="clear" w:color="auto" w:fill="F79646"/>
          </w:tcPr>
          <w:p w:rsidR="00C6001C" w:rsidRDefault="00C6001C" w:rsidP="003E537B">
            <w:pPr>
              <w:jc w:val="center"/>
              <w:rPr>
                <w:rFonts w:ascii="ＭＳ ゴシック" w:eastAsia="ＭＳ ゴシック" w:hAnsi="ＭＳ ゴシック"/>
                <w:bCs/>
                <w:color w:val="FFFFFF"/>
                <w:sz w:val="18"/>
                <w:szCs w:val="18"/>
                <w:lang w:eastAsia="zh-TW"/>
              </w:rPr>
            </w:pPr>
          </w:p>
        </w:tc>
        <w:tc>
          <w:tcPr>
            <w:tcW w:w="1351" w:type="dxa"/>
            <w:tcBorders>
              <w:top w:val="single" w:sz="8" w:space="0" w:color="F79646"/>
              <w:left w:val="single" w:sz="8" w:space="0" w:color="F79646"/>
              <w:bottom w:val="single" w:sz="8" w:space="0" w:color="F79646"/>
              <w:right w:val="single" w:sz="8" w:space="0" w:color="F79646"/>
            </w:tcBorders>
            <w:shd w:val="clear" w:color="auto" w:fill="F79646"/>
          </w:tcPr>
          <w:p w:rsidR="00C6001C" w:rsidRDefault="00C6001C"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月</w:t>
            </w:r>
          </w:p>
        </w:tc>
        <w:tc>
          <w:tcPr>
            <w:tcW w:w="1351" w:type="dxa"/>
            <w:shd w:val="clear" w:color="auto" w:fill="F79646"/>
          </w:tcPr>
          <w:p w:rsidR="00C6001C" w:rsidRDefault="00C6001C"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火</w:t>
            </w:r>
          </w:p>
        </w:tc>
        <w:tc>
          <w:tcPr>
            <w:tcW w:w="1351" w:type="dxa"/>
            <w:tcBorders>
              <w:top w:val="single" w:sz="8" w:space="0" w:color="F79646"/>
              <w:left w:val="single" w:sz="8" w:space="0" w:color="F79646"/>
              <w:bottom w:val="single" w:sz="8" w:space="0" w:color="F79646"/>
              <w:right w:val="single" w:sz="8" w:space="0" w:color="F79646"/>
            </w:tcBorders>
            <w:shd w:val="clear" w:color="auto" w:fill="F79646"/>
          </w:tcPr>
          <w:p w:rsidR="00C6001C" w:rsidRDefault="00C6001C"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水</w:t>
            </w:r>
          </w:p>
        </w:tc>
        <w:tc>
          <w:tcPr>
            <w:tcW w:w="1351" w:type="dxa"/>
            <w:shd w:val="clear" w:color="auto" w:fill="F79646"/>
          </w:tcPr>
          <w:p w:rsidR="00C6001C" w:rsidRDefault="00C6001C"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木</w:t>
            </w:r>
          </w:p>
        </w:tc>
        <w:tc>
          <w:tcPr>
            <w:tcW w:w="1352" w:type="dxa"/>
            <w:tcBorders>
              <w:top w:val="single" w:sz="8" w:space="0" w:color="F79646"/>
              <w:left w:val="single" w:sz="8" w:space="0" w:color="F79646"/>
              <w:bottom w:val="single" w:sz="8" w:space="0" w:color="F79646"/>
              <w:right w:val="single" w:sz="8" w:space="0" w:color="F79646"/>
            </w:tcBorders>
            <w:shd w:val="clear" w:color="auto" w:fill="F79646"/>
          </w:tcPr>
          <w:p w:rsidR="00C6001C" w:rsidRDefault="00C6001C" w:rsidP="003E537B">
            <w:pPr>
              <w:jc w:val="center"/>
              <w:rPr>
                <w:rFonts w:ascii="ＭＳ ゴシック" w:eastAsia="ＭＳ ゴシック" w:hAnsi="ＭＳ ゴシック"/>
                <w:b/>
                <w:bCs/>
                <w:color w:val="FFFFFF"/>
                <w:sz w:val="18"/>
                <w:szCs w:val="18"/>
              </w:rPr>
            </w:pPr>
            <w:r>
              <w:rPr>
                <w:rFonts w:ascii="ＭＳ ゴシック" w:eastAsia="ＭＳ ゴシック" w:hAnsi="ＭＳ ゴシック" w:hint="eastAsia"/>
                <w:b/>
                <w:bCs/>
                <w:color w:val="FFFFFF"/>
                <w:sz w:val="18"/>
                <w:szCs w:val="18"/>
              </w:rPr>
              <w:t>金</w:t>
            </w:r>
          </w:p>
        </w:tc>
      </w:tr>
      <w:tr w:rsidR="00C6001C" w:rsidTr="003E537B">
        <w:trPr>
          <w:trHeight w:val="801"/>
        </w:trPr>
        <w:tc>
          <w:tcPr>
            <w:tcW w:w="582" w:type="dxa"/>
            <w:tcBorders>
              <w:top w:val="single" w:sz="8" w:space="0" w:color="F79646"/>
              <w:left w:val="single" w:sz="8" w:space="0" w:color="F79646"/>
              <w:bottom w:val="single" w:sz="8" w:space="0" w:color="F79646"/>
              <w:right w:val="single" w:sz="8" w:space="0" w:color="F79646"/>
            </w:tcBorders>
            <w:vAlign w:val="center"/>
          </w:tcPr>
          <w:p w:rsidR="00C6001C" w:rsidRDefault="00C6001C" w:rsidP="003E537B">
            <w:pPr>
              <w:jc w:val="center"/>
              <w:rPr>
                <w:rFonts w:ascii="ＭＳ ゴシック" w:eastAsia="ＭＳ ゴシック" w:hAnsi="ＭＳ ゴシック"/>
                <w:bCs/>
                <w:sz w:val="18"/>
                <w:szCs w:val="18"/>
              </w:rPr>
            </w:pPr>
            <w:r>
              <w:rPr>
                <w:rFonts w:ascii="ＭＳ ゴシック" w:eastAsia="ＭＳ ゴシック" w:hAnsi="ＭＳ ゴシック"/>
                <w:b/>
                <w:bCs/>
                <w:sz w:val="18"/>
                <w:szCs w:val="18"/>
              </w:rPr>
              <w:t>1</w:t>
            </w:r>
          </w:p>
        </w:tc>
        <w:tc>
          <w:tcPr>
            <w:tcW w:w="1351" w:type="dxa"/>
            <w:tcBorders>
              <w:top w:val="single" w:sz="8" w:space="0" w:color="F79646"/>
              <w:left w:val="single" w:sz="8" w:space="0" w:color="F79646"/>
              <w:bottom w:val="single" w:sz="8" w:space="0" w:color="F79646"/>
              <w:right w:val="single" w:sz="8" w:space="0" w:color="F79646"/>
            </w:tcBorders>
            <w:vAlign w:val="center"/>
          </w:tcPr>
          <w:p w:rsidR="00C6001C" w:rsidRDefault="00C6001C"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読解</w:t>
            </w:r>
          </w:p>
          <w:p w:rsidR="00C6001C" w:rsidRDefault="00C6001C"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文法</w:t>
            </w:r>
          </w:p>
        </w:tc>
        <w:tc>
          <w:tcPr>
            <w:tcW w:w="1351" w:type="dxa"/>
            <w:tcBorders>
              <w:top w:val="single" w:sz="8" w:space="0" w:color="F79646"/>
              <w:left w:val="single" w:sz="8" w:space="0" w:color="F79646"/>
              <w:bottom w:val="single" w:sz="8" w:space="0" w:color="F79646"/>
              <w:right w:val="single" w:sz="8" w:space="0" w:color="F79646"/>
            </w:tcBorders>
            <w:vAlign w:val="center"/>
          </w:tcPr>
          <w:p w:rsidR="00C6001C" w:rsidRDefault="00C6001C"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総合</w:t>
            </w:r>
          </w:p>
          <w:p w:rsidR="00C6001C" w:rsidRDefault="00C6001C"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c>
          <w:tcPr>
            <w:tcW w:w="1351" w:type="dxa"/>
            <w:tcBorders>
              <w:top w:val="single" w:sz="8" w:space="0" w:color="F79646"/>
              <w:left w:val="single" w:sz="8" w:space="0" w:color="F79646"/>
              <w:bottom w:val="single" w:sz="8" w:space="0" w:color="F79646"/>
              <w:right w:val="single" w:sz="8" w:space="0" w:color="F79646"/>
            </w:tcBorders>
            <w:vAlign w:val="center"/>
          </w:tcPr>
          <w:p w:rsidR="00C6001C" w:rsidRDefault="00C6001C"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総合</w:t>
            </w:r>
          </w:p>
          <w:p w:rsidR="00C6001C" w:rsidRDefault="00C6001C"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c>
          <w:tcPr>
            <w:tcW w:w="1351" w:type="dxa"/>
            <w:tcBorders>
              <w:top w:val="single" w:sz="8" w:space="0" w:color="F79646"/>
              <w:left w:val="single" w:sz="8" w:space="0" w:color="F79646"/>
              <w:bottom w:val="single" w:sz="8" w:space="0" w:color="F79646"/>
              <w:right w:val="single" w:sz="8" w:space="0" w:color="F79646"/>
            </w:tcBorders>
            <w:vAlign w:val="center"/>
          </w:tcPr>
          <w:p w:rsidR="00C6001C" w:rsidRDefault="00C6001C"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総合</w:t>
            </w:r>
          </w:p>
          <w:p w:rsidR="00C6001C" w:rsidRDefault="00C6001C"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日本語</w:t>
            </w:r>
          </w:p>
        </w:tc>
        <w:tc>
          <w:tcPr>
            <w:tcW w:w="1352" w:type="dxa"/>
            <w:tcBorders>
              <w:top w:val="single" w:sz="8" w:space="0" w:color="F79646"/>
              <w:left w:val="single" w:sz="8" w:space="0" w:color="F79646"/>
              <w:bottom w:val="single" w:sz="8" w:space="0" w:color="F79646"/>
              <w:right w:val="single" w:sz="8" w:space="0" w:color="F79646"/>
            </w:tcBorders>
            <w:vAlign w:val="center"/>
          </w:tcPr>
          <w:p w:rsidR="00C6001C" w:rsidRDefault="00C6001C"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読解</w:t>
            </w:r>
          </w:p>
          <w:p w:rsidR="00C6001C" w:rsidRDefault="00C6001C"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文法</w:t>
            </w:r>
          </w:p>
        </w:tc>
      </w:tr>
      <w:tr w:rsidR="00C6001C" w:rsidTr="003E537B">
        <w:trPr>
          <w:trHeight w:val="801"/>
        </w:trPr>
        <w:tc>
          <w:tcPr>
            <w:tcW w:w="582" w:type="dxa"/>
            <w:vAlign w:val="center"/>
          </w:tcPr>
          <w:p w:rsidR="00C6001C" w:rsidRDefault="00C6001C" w:rsidP="003E537B">
            <w:pPr>
              <w:jc w:val="center"/>
              <w:rPr>
                <w:rFonts w:ascii="ＭＳ ゴシック" w:eastAsia="ＭＳ ゴシック" w:hAnsi="ＭＳ ゴシック"/>
                <w:bCs/>
                <w:sz w:val="18"/>
                <w:szCs w:val="18"/>
              </w:rPr>
            </w:pPr>
            <w:r>
              <w:rPr>
                <w:rFonts w:ascii="ＭＳ ゴシック" w:eastAsia="ＭＳ ゴシック" w:hAnsi="ＭＳ ゴシック"/>
                <w:b/>
                <w:bCs/>
                <w:sz w:val="18"/>
                <w:szCs w:val="18"/>
              </w:rPr>
              <w:t>2</w:t>
            </w:r>
          </w:p>
        </w:tc>
        <w:tc>
          <w:tcPr>
            <w:tcW w:w="1351" w:type="dxa"/>
            <w:tcBorders>
              <w:top w:val="single" w:sz="8" w:space="0" w:color="F79646"/>
              <w:left w:val="single" w:sz="8" w:space="0" w:color="F79646"/>
              <w:bottom w:val="single" w:sz="8" w:space="0" w:color="F79646"/>
              <w:right w:val="single" w:sz="8" w:space="0" w:color="F79646"/>
            </w:tcBorders>
            <w:vAlign w:val="center"/>
          </w:tcPr>
          <w:p w:rsidR="00C6001C" w:rsidRDefault="00C6001C"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聴解</w:t>
            </w:r>
          </w:p>
          <w:p w:rsidR="00C6001C" w:rsidRDefault="00C6001C"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会話</w:t>
            </w:r>
          </w:p>
        </w:tc>
        <w:tc>
          <w:tcPr>
            <w:tcW w:w="1351" w:type="dxa"/>
            <w:vAlign w:val="center"/>
          </w:tcPr>
          <w:p w:rsidR="00C6001C" w:rsidRDefault="00C6001C"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文字語彙</w:t>
            </w:r>
          </w:p>
          <w:p w:rsidR="00C6001C" w:rsidRDefault="00C6001C"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日本事情</w:t>
            </w:r>
          </w:p>
        </w:tc>
        <w:tc>
          <w:tcPr>
            <w:tcW w:w="1351" w:type="dxa"/>
            <w:tcBorders>
              <w:top w:val="single" w:sz="8" w:space="0" w:color="F79646"/>
              <w:left w:val="single" w:sz="8" w:space="0" w:color="F79646"/>
              <w:bottom w:val="single" w:sz="8" w:space="0" w:color="F79646"/>
              <w:right w:val="single" w:sz="8" w:space="0" w:color="F79646"/>
            </w:tcBorders>
            <w:vAlign w:val="center"/>
          </w:tcPr>
          <w:p w:rsidR="00C6001C" w:rsidRDefault="00C6001C"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聴解</w:t>
            </w:r>
          </w:p>
          <w:p w:rsidR="00C6001C" w:rsidRDefault="00C6001C"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会話</w:t>
            </w:r>
          </w:p>
        </w:tc>
        <w:tc>
          <w:tcPr>
            <w:tcW w:w="1351" w:type="dxa"/>
            <w:vAlign w:val="center"/>
          </w:tcPr>
          <w:p w:rsidR="00C6001C" w:rsidRDefault="00C6001C" w:rsidP="003E537B">
            <w:pPr>
              <w:adjustRightInd w:val="0"/>
              <w:snapToGrid w:val="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文字語彙</w:t>
            </w:r>
          </w:p>
          <w:p w:rsidR="00C6001C" w:rsidRDefault="00C6001C" w:rsidP="003E537B">
            <w:pPr>
              <w:adjustRightInd w:val="0"/>
              <w:snapToGrid w:val="0"/>
              <w:jc w:val="center"/>
              <w:rPr>
                <w:rFonts w:ascii="ＭＳ ゴシック" w:eastAsia="ＭＳ ゴシック" w:hAnsi="ＭＳ ゴシック"/>
                <w:b/>
                <w:sz w:val="18"/>
              </w:rPr>
            </w:pPr>
            <w:r>
              <w:rPr>
                <w:rFonts w:ascii="ＭＳ ゴシック" w:eastAsia="ＭＳ ゴシック" w:hAnsi="ＭＳ ゴシック" w:hint="eastAsia"/>
                <w:b/>
                <w:sz w:val="18"/>
                <w:szCs w:val="18"/>
              </w:rPr>
              <w:t>日本事情</w:t>
            </w:r>
          </w:p>
        </w:tc>
        <w:tc>
          <w:tcPr>
            <w:tcW w:w="1352" w:type="dxa"/>
            <w:tcBorders>
              <w:top w:val="single" w:sz="8" w:space="0" w:color="F79646"/>
              <w:left w:val="single" w:sz="8" w:space="0" w:color="F79646"/>
              <w:bottom w:val="single" w:sz="8" w:space="0" w:color="F79646"/>
              <w:right w:val="single" w:sz="8" w:space="0" w:color="F79646"/>
            </w:tcBorders>
            <w:vAlign w:val="center"/>
          </w:tcPr>
          <w:p w:rsidR="00C6001C" w:rsidRDefault="00C6001C" w:rsidP="003E537B">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記述</w:t>
            </w:r>
          </w:p>
        </w:tc>
      </w:tr>
    </w:tbl>
    <w:p w:rsidR="00C6001C" w:rsidRDefault="00EE7766" w:rsidP="00C6001C">
      <w:pPr>
        <w:snapToGrid w:val="0"/>
        <w:rPr>
          <w:rFonts w:ascii="ＭＳ ゴシック" w:eastAsia="ＭＳ ゴシック" w:hAnsi="ＭＳ ゴシック"/>
          <w:b/>
          <w:sz w:val="16"/>
          <w:szCs w:val="20"/>
        </w:rPr>
      </w:pPr>
      <w:r>
        <w:rPr>
          <w:rFonts w:ascii="ＭＳ ゴシック" w:eastAsia="ＭＳ ゴシック" w:hAnsi="ＭＳ ゴシック"/>
          <w:b/>
          <w:noProof/>
          <w:sz w:val="16"/>
          <w:szCs w:val="20"/>
        </w:rPr>
        <w:drawing>
          <wp:anchor distT="0" distB="0" distL="113665" distR="113665" simplePos="0" relativeHeight="251620864" behindDoc="0" locked="0" layoutInCell="1" allowOverlap="1">
            <wp:simplePos x="0" y="0"/>
            <wp:positionH relativeFrom="column">
              <wp:posOffset>4889410</wp:posOffset>
            </wp:positionH>
            <wp:positionV relativeFrom="paragraph">
              <wp:posOffset>109220</wp:posOffset>
            </wp:positionV>
            <wp:extent cx="1676400" cy="1259840"/>
            <wp:effectExtent l="95250" t="95250" r="95250" b="9271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6400" cy="1259840"/>
                    </a:xfrm>
                    <a:prstGeom prst="rect">
                      <a:avLst/>
                    </a:prstGeom>
                    <a:solidFill>
                      <a:srgbClr val="FFFFFF"/>
                    </a:solidFill>
                    <a:ln w="88900" cap="sq">
                      <a:solidFill>
                        <a:srgbClr val="FFFFFF"/>
                      </a:solidFill>
                      <a:miter lim="800000"/>
                      <a:headEnd/>
                      <a:tailEnd/>
                    </a:ln>
                  </pic:spPr>
                </pic:pic>
              </a:graphicData>
            </a:graphic>
          </wp:anchor>
        </w:drawing>
      </w:r>
    </w:p>
    <w:p w:rsidR="00C6001C" w:rsidRDefault="00E83D9A" w:rsidP="00C6001C">
      <w:pPr>
        <w:snapToGrid w:val="0"/>
        <w:rPr>
          <w:rFonts w:ascii="ＭＳ ゴシック" w:eastAsia="ＭＳ ゴシック" w:hAnsi="ＭＳ ゴシック"/>
          <w:b/>
          <w:sz w:val="16"/>
          <w:szCs w:val="20"/>
        </w:rPr>
      </w:pPr>
      <w:r>
        <w:rPr>
          <w:rFonts w:ascii="ＭＳ ゴシック" w:eastAsia="ＭＳ ゴシック" w:hAnsi="ＭＳ ゴシック"/>
          <w:b/>
          <w:noProof/>
          <w:sz w:val="16"/>
          <w:szCs w:val="20"/>
        </w:rPr>
        <w:drawing>
          <wp:anchor distT="0" distB="0" distL="113665" distR="113665" simplePos="0" relativeHeight="251624960" behindDoc="0" locked="0" layoutInCell="1" allowOverlap="1">
            <wp:simplePos x="0" y="0"/>
            <wp:positionH relativeFrom="column">
              <wp:posOffset>73297</wp:posOffset>
            </wp:positionH>
            <wp:positionV relativeFrom="paragraph">
              <wp:posOffset>26126</wp:posOffset>
            </wp:positionV>
            <wp:extent cx="1896836" cy="1258228"/>
            <wp:effectExtent l="95250" t="95250" r="103414" b="94322"/>
            <wp:wrapNone/>
            <wp:docPr id="5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40" cstate="print"/>
                    <a:srcRect/>
                    <a:stretch>
                      <a:fillRect/>
                    </a:stretch>
                  </pic:blipFill>
                  <pic:spPr bwMode="auto">
                    <a:xfrm>
                      <a:off x="0" y="0"/>
                      <a:ext cx="1899267" cy="1259840"/>
                    </a:xfrm>
                    <a:prstGeom prst="rect">
                      <a:avLst/>
                    </a:prstGeom>
                    <a:solidFill>
                      <a:srgbClr val="FFFFFF"/>
                    </a:solidFill>
                    <a:ln w="88900" cap="sq">
                      <a:solidFill>
                        <a:srgbClr val="FFFFFF"/>
                      </a:solidFill>
                      <a:miter lim="800000"/>
                      <a:headEnd/>
                      <a:tailEnd/>
                    </a:ln>
                  </pic:spPr>
                </pic:pic>
              </a:graphicData>
            </a:graphic>
          </wp:anchor>
        </w:drawing>
      </w:r>
      <w:r>
        <w:rPr>
          <w:rFonts w:ascii="ＭＳ ゴシック" w:eastAsia="ＭＳ ゴシック" w:hAnsi="ＭＳ ゴシック"/>
          <w:b/>
          <w:sz w:val="16"/>
          <w:szCs w:val="20"/>
        </w:rPr>
        <w:t xml:space="preserve">　</w:t>
      </w:r>
    </w:p>
    <w:p w:rsidR="00C6001C" w:rsidRDefault="00E83D9A" w:rsidP="00C6001C">
      <w:pPr>
        <w:snapToGrid w:val="0"/>
        <w:rPr>
          <w:rFonts w:ascii="ＭＳ ゴシック" w:eastAsia="ＭＳ ゴシック" w:hAnsi="ＭＳ ゴシック"/>
          <w:b/>
          <w:sz w:val="16"/>
          <w:szCs w:val="20"/>
        </w:rPr>
      </w:pPr>
      <w:r>
        <w:rPr>
          <w:rFonts w:ascii="ＭＳ ゴシック" w:eastAsia="ＭＳ ゴシック" w:hAnsi="ＭＳ ゴシック"/>
          <w:b/>
          <w:sz w:val="16"/>
          <w:szCs w:val="20"/>
        </w:rPr>
        <w:t xml:space="preserve">　</w:t>
      </w:r>
    </w:p>
    <w:p w:rsidR="00C6001C" w:rsidRDefault="00C6001C" w:rsidP="00C6001C">
      <w:pPr>
        <w:snapToGrid w:val="0"/>
        <w:rPr>
          <w:rFonts w:ascii="ＭＳ ゴシック" w:eastAsia="ＭＳ ゴシック" w:hAnsi="ＭＳ ゴシック"/>
          <w:b/>
          <w:sz w:val="16"/>
          <w:szCs w:val="20"/>
        </w:rPr>
      </w:pPr>
    </w:p>
    <w:p w:rsidR="00C6001C" w:rsidRDefault="00C6001C" w:rsidP="00C6001C">
      <w:pPr>
        <w:snapToGrid w:val="0"/>
        <w:rPr>
          <w:rFonts w:ascii="ＭＳ ゴシック" w:eastAsia="ＭＳ ゴシック" w:hAnsi="ＭＳ ゴシック"/>
          <w:b/>
          <w:sz w:val="16"/>
          <w:szCs w:val="20"/>
        </w:rPr>
      </w:pPr>
    </w:p>
    <w:p w:rsidR="00C6001C" w:rsidRDefault="00C6001C" w:rsidP="00C6001C">
      <w:pPr>
        <w:snapToGrid w:val="0"/>
        <w:rPr>
          <w:rFonts w:ascii="ＭＳ ゴシック" w:eastAsia="ＭＳ ゴシック" w:hAnsi="ＭＳ ゴシック"/>
          <w:b/>
          <w:sz w:val="16"/>
          <w:szCs w:val="20"/>
        </w:rPr>
      </w:pPr>
    </w:p>
    <w:p w:rsidR="00C6001C" w:rsidRDefault="00C6001C" w:rsidP="00C6001C">
      <w:pPr>
        <w:snapToGrid w:val="0"/>
        <w:rPr>
          <w:rFonts w:ascii="ＭＳ ゴシック" w:eastAsia="ＭＳ ゴシック" w:hAnsi="ＭＳ ゴシック"/>
          <w:b/>
          <w:sz w:val="16"/>
          <w:szCs w:val="20"/>
        </w:rPr>
      </w:pPr>
    </w:p>
    <w:p w:rsidR="00C6001C" w:rsidRDefault="00C6001C" w:rsidP="00C6001C">
      <w:pPr>
        <w:snapToGrid w:val="0"/>
        <w:rPr>
          <w:rFonts w:ascii="ＭＳ ゴシック" w:eastAsia="ＭＳ ゴシック" w:hAnsi="ＭＳ ゴシック"/>
          <w:b/>
          <w:sz w:val="16"/>
          <w:szCs w:val="20"/>
        </w:rPr>
      </w:pPr>
    </w:p>
    <w:p w:rsidR="00C6001C" w:rsidRDefault="00E83D9A" w:rsidP="00C6001C">
      <w:pPr>
        <w:snapToGrid w:val="0"/>
        <w:rPr>
          <w:rFonts w:ascii="ＭＳ ゴシック" w:eastAsia="ＭＳ ゴシック" w:hAnsi="ＭＳ ゴシック"/>
          <w:b/>
          <w:sz w:val="16"/>
          <w:szCs w:val="20"/>
        </w:rPr>
      </w:pPr>
      <w:r>
        <w:rPr>
          <w:rFonts w:ascii="ＭＳ ゴシック" w:eastAsia="ＭＳ ゴシック" w:hAnsi="ＭＳ ゴシック"/>
          <w:b/>
          <w:sz w:val="16"/>
          <w:szCs w:val="20"/>
        </w:rPr>
        <w:t xml:space="preserve">　　</w:t>
      </w:r>
    </w:p>
    <w:p w:rsidR="00C6001C" w:rsidRDefault="00C6001C" w:rsidP="00C6001C">
      <w:pPr>
        <w:snapToGrid w:val="0"/>
        <w:rPr>
          <w:rFonts w:ascii="ＭＳ ゴシック" w:eastAsia="ＭＳ ゴシック" w:hAnsi="ＭＳ ゴシック"/>
          <w:b/>
          <w:sz w:val="16"/>
          <w:szCs w:val="20"/>
        </w:rPr>
      </w:pPr>
    </w:p>
    <w:p w:rsidR="00C6001C" w:rsidRDefault="00C6001C" w:rsidP="00C6001C">
      <w:pPr>
        <w:snapToGrid w:val="0"/>
        <w:rPr>
          <w:rFonts w:ascii="ＭＳ ゴシック" w:eastAsia="ＭＳ ゴシック" w:hAnsi="ＭＳ ゴシック"/>
          <w:b/>
          <w:sz w:val="16"/>
          <w:szCs w:val="20"/>
        </w:rPr>
      </w:pPr>
    </w:p>
    <w:p w:rsidR="00C6001C" w:rsidRDefault="00C6001C" w:rsidP="00C6001C">
      <w:pPr>
        <w:snapToGrid w:val="0"/>
        <w:rPr>
          <w:rFonts w:ascii="ＭＳ ゴシック" w:eastAsia="ＭＳ ゴシック" w:hAnsi="ＭＳ ゴシック"/>
          <w:b/>
          <w:sz w:val="16"/>
          <w:szCs w:val="20"/>
        </w:rPr>
      </w:pPr>
    </w:p>
    <w:p w:rsidR="00C6001C" w:rsidRDefault="00C6001C" w:rsidP="00C6001C">
      <w:pPr>
        <w:snapToGrid w:val="0"/>
        <w:rPr>
          <w:rFonts w:ascii="ＭＳ ゴシック" w:eastAsia="ＭＳ ゴシック" w:hAnsi="ＭＳ ゴシック"/>
          <w:b/>
          <w:sz w:val="16"/>
          <w:szCs w:val="20"/>
        </w:rPr>
      </w:pPr>
    </w:p>
    <w:p w:rsidR="00C6001C" w:rsidRDefault="00EE7766" w:rsidP="00C6001C">
      <w:pPr>
        <w:snapToGrid w:val="0"/>
        <w:rPr>
          <w:rFonts w:ascii="ＭＳ ゴシック" w:eastAsia="ＭＳ ゴシック" w:hAnsi="ＭＳ ゴシック"/>
          <w:b/>
          <w:sz w:val="16"/>
          <w:szCs w:val="20"/>
        </w:rPr>
      </w:pPr>
      <w:r>
        <w:rPr>
          <w:noProof/>
        </w:rPr>
        <w:drawing>
          <wp:anchor distT="0" distB="0" distL="113665" distR="113665" simplePos="0" relativeHeight="251622912" behindDoc="1" locked="0" layoutInCell="1" allowOverlap="1">
            <wp:simplePos x="0" y="0"/>
            <wp:positionH relativeFrom="column">
              <wp:posOffset>4608467</wp:posOffset>
            </wp:positionH>
            <wp:positionV relativeFrom="paragraph">
              <wp:posOffset>1633</wp:posOffset>
            </wp:positionV>
            <wp:extent cx="2150564" cy="1809750"/>
            <wp:effectExtent l="95250" t="95250" r="97336" b="95250"/>
            <wp:wrapNone/>
            <wp:docPr id="76" name="図 76" descr="\\JCS-SERVER\Users\jcs-sv\Documents\共有フォルダ\Pictures\2011-7月期生＆テキスト＆掲示板\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JCS-SERVER\Users\jcs-sv\Documents\共有フォルダ\Pictures\2011-7月期生＆テキスト＆掲示板\IMG_00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3104" cy="1811887"/>
                    </a:xfrm>
                    <a:prstGeom prst="rect">
                      <a:avLst/>
                    </a:prstGeom>
                    <a:solidFill>
                      <a:srgbClr val="FFFFFF"/>
                    </a:solidFill>
                    <a:ln w="88900" cap="sq">
                      <a:solidFill>
                        <a:srgbClr val="FFFFFF"/>
                      </a:solidFill>
                      <a:miter lim="800000"/>
                      <a:headEnd/>
                      <a:tailEnd/>
                    </a:ln>
                  </pic:spPr>
                </pic:pic>
              </a:graphicData>
            </a:graphic>
          </wp:anchor>
        </w:drawing>
      </w:r>
      <w:r w:rsidR="00C6001C" w:rsidRPr="00F7152C">
        <w:rPr>
          <w:rFonts w:ascii="ＭＳ ゴシック" w:eastAsia="ＭＳ ゴシック" w:hAnsi="ＭＳ ゴシック"/>
          <w:b/>
          <w:noProof/>
          <w:sz w:val="16"/>
          <w:szCs w:val="20"/>
        </w:rPr>
        <w:drawing>
          <wp:inline distT="0" distB="0" distL="0" distR="0">
            <wp:extent cx="2185488" cy="1807029"/>
            <wp:effectExtent l="19050" t="0" r="5262"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8210" cy="1809280"/>
                    </a:xfrm>
                    <a:prstGeom prst="rect">
                      <a:avLst/>
                    </a:prstGeom>
                    <a:noFill/>
                    <a:ln>
                      <a:noFill/>
                    </a:ln>
                  </pic:spPr>
                </pic:pic>
              </a:graphicData>
            </a:graphic>
          </wp:inline>
        </w:drawing>
      </w:r>
      <w:r w:rsidR="00C6001C">
        <w:rPr>
          <w:rFonts w:ascii="ＭＳ ゴシック" w:eastAsia="ＭＳ ゴシック" w:hAnsi="ＭＳ ゴシック" w:hint="eastAsia"/>
          <w:b/>
          <w:noProof/>
          <w:sz w:val="16"/>
          <w:szCs w:val="20"/>
        </w:rPr>
        <w:t xml:space="preserve">　</w:t>
      </w:r>
      <w:r w:rsidR="00C6001C">
        <w:rPr>
          <w:rFonts w:ascii="ＭＳ ゴシック" w:eastAsia="ＭＳ ゴシック" w:hAnsi="ＭＳ ゴシック"/>
          <w:b/>
          <w:noProof/>
          <w:sz w:val="16"/>
          <w:szCs w:val="20"/>
        </w:rPr>
        <w:drawing>
          <wp:inline distT="0" distB="0" distL="0" distR="0">
            <wp:extent cx="2133600" cy="1807029"/>
            <wp:effectExtent l="1905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4235" cy="1807567"/>
                    </a:xfrm>
                    <a:prstGeom prst="rect">
                      <a:avLst/>
                    </a:prstGeom>
                    <a:noFill/>
                    <a:ln>
                      <a:noFill/>
                    </a:ln>
                  </pic:spPr>
                </pic:pic>
              </a:graphicData>
            </a:graphic>
          </wp:inline>
        </w:drawing>
      </w:r>
    </w:p>
    <w:p w:rsidR="00C6001C" w:rsidRDefault="00196B5D" w:rsidP="003B4E05">
      <w:pPr>
        <w:snapToGrid w:val="0"/>
        <w:rPr>
          <w:rFonts w:ascii="ＭＳ Ｐゴシック" w:eastAsia="ＭＳ Ｐゴシック" w:hAnsi="ＭＳ Ｐゴシック"/>
          <w:b/>
          <w:sz w:val="20"/>
          <w:szCs w:val="20"/>
        </w:rPr>
      </w:pPr>
      <w:r>
        <w:rPr>
          <w:rFonts w:ascii="ＭＳ ゴシック" w:eastAsia="ＭＳ ゴシック" w:hAnsi="ＭＳ ゴシック"/>
          <w:b/>
          <w:noProof/>
          <w:sz w:val="16"/>
          <w:szCs w:val="20"/>
        </w:rPr>
        <w:lastRenderedPageBreak/>
        <w:pict>
          <v:roundrect id="角丸四角形 30" o:spid="_x0000_s1041" style="position:absolute;left:0;text-align:left;margin-left:448.35pt;margin-top:53.75pt;width:76.25pt;height:45.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" strokecolor="#c0504d" strokeweight="2pt">
            <v:textbox style="mso-next-textbox:#角丸四角形 30">
              <w:txbxContent>
                <w:p w:rsidR="009C16A9" w:rsidRDefault="009C16A9" w:rsidP="00EE7766">
                  <w:pPr>
                    <w:adjustRightInd w:val="0"/>
                    <w:snapToGrid w:val="0"/>
                    <w:jc w:val="center"/>
                    <w:rPr>
                      <w:rFonts w:ascii="ＭＳ Ｐゴシック" w:eastAsia="ＭＳ Ｐゴシック" w:hAnsi="ＭＳ Ｐゴシック"/>
                      <w:b/>
                      <w:sz w:val="23"/>
                      <w:szCs w:val="23"/>
                    </w:rPr>
                  </w:pPr>
                  <w:r>
                    <w:rPr>
                      <w:rFonts w:ascii="ＭＳ Ｐゴシック" w:eastAsia="ＭＳ Ｐゴシック" w:hAnsi="ＭＳ Ｐゴシック" w:hint="eastAsia"/>
                      <w:b/>
                      <w:sz w:val="23"/>
                      <w:szCs w:val="23"/>
                    </w:rPr>
                    <w:t>2年コース</w:t>
                  </w:r>
                </w:p>
                <w:p w:rsidR="009C16A9" w:rsidRDefault="009C16A9" w:rsidP="00EE7766">
                  <w:pPr>
                    <w:adjustRightInd w:val="0"/>
                    <w:snapToGrid w:val="0"/>
                    <w:jc w:val="center"/>
                    <w:rPr>
                      <w:rFonts w:ascii="ＭＳ Ｐゴシック" w:eastAsia="ＭＳ Ｐゴシック" w:hAnsi="ＭＳ Ｐゴシック"/>
                      <w:b/>
                      <w:sz w:val="23"/>
                      <w:szCs w:val="23"/>
                    </w:rPr>
                  </w:pPr>
                  <w:r>
                    <w:rPr>
                      <w:rFonts w:ascii="ＭＳ Ｐゴシック" w:eastAsia="ＭＳ Ｐゴシック" w:hAnsi="ＭＳ Ｐゴシック" w:hint="eastAsia"/>
                      <w:b/>
                      <w:sz w:val="23"/>
                      <w:szCs w:val="23"/>
                    </w:rPr>
                    <w:t>卒業</w:t>
                  </w:r>
                </w:p>
              </w:txbxContent>
            </v:textbox>
          </v:roundrect>
        </w:pict>
      </w:r>
      <w:r>
        <w:rPr>
          <w:rFonts w:ascii="ＭＳ ゴシック" w:eastAsia="ＭＳ ゴシック" w:hAnsi="ＭＳ ゴシック"/>
          <w:b/>
          <w:noProof/>
          <w:sz w:val="16"/>
          <w:szCs w:val="20"/>
        </w:rPr>
        <w:pict>
          <v:roundrect id="角丸四角形 28" o:spid="_x0000_s1042" style="position:absolute;left:0;text-align:left;margin-left:263.5pt;margin-top:51.9pt;width:80pt;height:46.05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" strokecolor="#c0504d" strokeweight="2pt">
            <v:textbox style="mso-next-textbox:#角丸四角形 28">
              <w:txbxContent>
                <w:p w:rsidR="009C16A9" w:rsidRDefault="009C16A9" w:rsidP="00EE7766">
                  <w:pPr>
                    <w:adjustRightInd w:val="0"/>
                    <w:snapToGrid w:val="0"/>
                    <w:jc w:val="left"/>
                    <w:rPr>
                      <w:rFonts w:ascii="ＭＳ Ｐゴシック" w:eastAsia="ＭＳ Ｐゴシック" w:hAnsi="ＭＳ Ｐゴシック"/>
                      <w:b/>
                      <w:sz w:val="23"/>
                      <w:szCs w:val="23"/>
                    </w:rPr>
                  </w:pPr>
                  <w:r>
                    <w:rPr>
                      <w:rFonts w:ascii="ＭＳ Ｐゴシック" w:eastAsia="ＭＳ Ｐゴシック" w:hAnsi="ＭＳ Ｐゴシック" w:hint="eastAsia"/>
                      <w:b/>
                      <w:sz w:val="23"/>
                      <w:szCs w:val="23"/>
                    </w:rPr>
                    <w:t>1.6年コース</w:t>
                  </w:r>
                </w:p>
                <w:p w:rsidR="009C16A9" w:rsidRDefault="009C16A9" w:rsidP="00EE7766">
                  <w:pPr>
                    <w:ind w:firstLineChars="200" w:firstLine="462"/>
                    <w:jc w:val="left"/>
                  </w:pPr>
                  <w:r>
                    <w:rPr>
                      <w:rFonts w:ascii="ＭＳ Ｐゴシック" w:eastAsia="ＭＳ Ｐゴシック" w:hAnsi="ＭＳ Ｐゴシック" w:hint="eastAsia"/>
                      <w:b/>
                      <w:sz w:val="23"/>
                      <w:szCs w:val="23"/>
                    </w:rPr>
                    <w:t>卒業</w:t>
                  </w:r>
                </w:p>
              </w:txbxContent>
            </v:textbox>
          </v:roundrect>
        </w:pict>
      </w:r>
      <w:r>
        <w:rPr>
          <w:rFonts w:ascii="ＭＳ ゴシック" w:eastAsia="ＭＳ ゴシック" w:hAnsi="ＭＳ ゴシック"/>
          <w:b/>
          <w:noProof/>
          <w:sz w:val="16"/>
          <w:szCs w:val="20"/>
        </w:rPr>
        <w:pict>
          <v:roundrect id="角丸四角形 32" o:spid="_x0000_s1043" style="position:absolute;left:0;text-align:left;margin-left:7.75pt;margin-top:52.45pt;width:64.5pt;height:46.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" strokecolor="#c0504d" strokeweight="2pt">
            <v:textbox style="mso-next-textbox:#角丸四角形 32">
              <w:txbxContent>
                <w:p w:rsidR="009C16A9" w:rsidRDefault="009C16A9" w:rsidP="00EE7766">
                  <w:pPr>
                    <w:jc w:val="left"/>
                    <w:rPr>
                      <w:rFonts w:ascii="ＭＳ Ｐゴシック" w:eastAsia="ＭＳ Ｐゴシック" w:hAnsi="ＭＳ Ｐゴシック"/>
                      <w:b/>
                      <w:sz w:val="28"/>
                    </w:rPr>
                  </w:pPr>
                  <w:r>
                    <w:rPr>
                      <w:rFonts w:ascii="ＭＳ Ｐゴシック" w:eastAsia="ＭＳ Ｐゴシック" w:hAnsi="ＭＳ Ｐゴシック" w:hint="eastAsia"/>
                      <w:b/>
                      <w:sz w:val="28"/>
                    </w:rPr>
                    <w:t xml:space="preserve">　入学</w:t>
                  </w:r>
                </w:p>
              </w:txbxContent>
            </v:textbox>
          </v:roundrect>
        </w:pict>
      </w:r>
      <w:r>
        <w:rPr>
          <w:rFonts w:ascii="ＭＳ ゴシック" w:eastAsia="ＭＳ ゴシック" w:hAnsi="ＭＳ ゴシック"/>
          <w:b/>
          <w:noProof/>
          <w:sz w:val="16"/>
          <w:szCs w:val="20"/>
        </w:rPr>
        <w:pict>
          <v:rect id="正方形/長方形 33" o:spid="_x0000_s1044" style="position:absolute;left:0;text-align:left;margin-left:-11.15pt;margin-top:-2.6pt;width:551.1pt;height:46.2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" fillcolor="#cb6c1d" stroked="f">
            <v:fill color2="#ff8f26" rotate="t" colors="0 #cb6c1d;52429f #ff8f2a;1 #ff8f26" focus="100%" type="gradient"/>
            <v:shadow on="t" color="black" opacity="22282f" offset="0,.63939mm"/>
            <v:textbox style="mso-next-textbox:#正方形/長方形 33">
              <w:txbxContent>
                <w:p w:rsidR="009C16A9" w:rsidRDefault="009C16A9" w:rsidP="00EE7766">
                  <w:pPr>
                    <w:adjustRightInd w:val="0"/>
                    <w:snapToGrid w:val="0"/>
                    <w:jc w:val="left"/>
                    <w:rPr>
                      <w:rFonts w:ascii="ＭＳ Ｐゴシック" w:eastAsia="ＭＳ Ｐゴシック" w:hAnsi="ＭＳ Ｐゴシック"/>
                      <w:b/>
                      <w:color w:val="FFFFFF"/>
                      <w:w w:val="150"/>
                      <w:sz w:val="44"/>
                      <w:szCs w:val="44"/>
                    </w:rPr>
                  </w:pPr>
                  <w:r>
                    <w:rPr>
                      <w:rFonts w:ascii="ＭＳ Ｐゴシック" w:eastAsia="ＭＳ Ｐゴシック" w:hAnsi="ＭＳ Ｐゴシック"/>
                      <w:b/>
                      <w:color w:val="FFFFFF"/>
                      <w:w w:val="150"/>
                      <w:sz w:val="44"/>
                      <w:szCs w:val="44"/>
                    </w:rPr>
                    <w:t>到達目標</w:t>
                  </w:r>
                </w:p>
              </w:txbxContent>
            </v:textbox>
            <w10:wrap type="square" anchorx="margin" anchory="margin"/>
          </v:rect>
        </w:pict>
      </w: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196B5D" w:rsidP="00EE7766">
      <w:pPr>
        <w:snapToGrid w:val="0"/>
        <w:rPr>
          <w:rFonts w:ascii="ＭＳ ゴシック" w:eastAsia="ＭＳ ゴシック" w:hAnsi="ＭＳ ゴシック"/>
          <w:b/>
          <w:sz w:val="16"/>
          <w:szCs w:val="20"/>
        </w:rPr>
      </w:pPr>
      <w:r>
        <w:rPr>
          <w:rFonts w:ascii="ＭＳ ゴシック" w:eastAsia="ＭＳ ゴシック" w:hAnsi="ＭＳ ゴシック"/>
          <w:b/>
          <w:noProof/>
          <w:sz w:val="16"/>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5" o:spid="_x0000_s1045" type="#_x0000_t13" style="position:absolute;left:0;text-align:left;margin-left:27.45pt;margin-top:9.4pt;width:481.75pt;height:97.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" adj="18888,2613" strokecolor="#9bbb59" strokeweight="3pt">
            <v:textbox style="mso-next-textbox:#右矢印 25">
              <w:txbxContent>
                <w:p w:rsidR="009C16A9" w:rsidRDefault="009C16A9" w:rsidP="00EE7766">
                  <w:pPr>
                    <w:rPr>
                      <w:rFonts w:ascii="ＭＳ Ｐゴシック" w:eastAsia="ＭＳ Ｐゴシック" w:hAnsi="ＭＳ Ｐゴシック"/>
                      <w:b/>
                      <w:sz w:val="27"/>
                      <w:szCs w:val="27"/>
                    </w:rPr>
                  </w:pPr>
                  <w:r>
                    <w:rPr>
                      <w:rFonts w:ascii="ＭＳ Ｐゴシック" w:eastAsia="ＭＳ Ｐゴシック" w:hAnsi="ＭＳ Ｐゴシック" w:hint="eastAsia"/>
                      <w:b/>
                      <w:sz w:val="27"/>
                      <w:szCs w:val="27"/>
                    </w:rPr>
                    <w:t xml:space="preserve">　　　　　　　　　　　　　　　　　　　　　　　　　　　　　　　　　充実の2年間で　　　　　　　　　</w:t>
                  </w:r>
                </w:p>
                <w:p w:rsidR="009C16A9" w:rsidRDefault="009C16A9" w:rsidP="00EE7766">
                  <w:pPr>
                    <w:ind w:left="271" w:hangingChars="100" w:hanging="271"/>
                    <w:rPr>
                      <w:rFonts w:ascii="ＭＳ Ｐゴシック" w:eastAsia="ＭＳ Ｐゴシック" w:hAnsi="ＭＳ Ｐゴシック"/>
                      <w:b/>
                      <w:sz w:val="27"/>
                      <w:szCs w:val="27"/>
                    </w:rPr>
                  </w:pPr>
                  <w:r>
                    <w:rPr>
                      <w:rFonts w:ascii="ＭＳ Ｐゴシック" w:eastAsia="ＭＳ Ｐゴシック" w:hAnsi="ＭＳ Ｐゴシック" w:hint="eastAsia"/>
                      <w:b/>
                      <w:sz w:val="27"/>
                      <w:szCs w:val="27"/>
                    </w:rPr>
                    <w:t>早期の志望校決定から合格へ向けての対策　　　　ワンランク上の大学や1.6年間で専門学校、大学へ進学を　　　　　　　　　　大学院へ進学を</w:t>
                  </w:r>
                </w:p>
                <w:p w:rsidR="009C16A9" w:rsidRDefault="009C16A9" w:rsidP="00EE7766">
                  <w:pPr>
                    <w:ind w:left="271" w:hangingChars="100" w:hanging="271"/>
                    <w:rPr>
                      <w:rFonts w:ascii="ＭＳ Ｐゴシック" w:eastAsia="ＭＳ Ｐゴシック" w:hAnsi="ＭＳ Ｐゴシック"/>
                      <w:b/>
                      <w:sz w:val="27"/>
                      <w:szCs w:val="27"/>
                    </w:rPr>
                  </w:pPr>
                  <w:r>
                    <w:rPr>
                      <w:rFonts w:ascii="ＭＳ Ｐゴシック" w:eastAsia="ＭＳ Ｐゴシック" w:hAnsi="ＭＳ Ｐゴシック" w:hint="eastAsia"/>
                      <w:b/>
                      <w:sz w:val="27"/>
                      <w:szCs w:val="27"/>
                    </w:rPr>
                    <w:t xml:space="preserve">　　　　　　　　　　　　　　　　　　　　　　　　　　　</w:t>
                  </w:r>
                </w:p>
                <w:p w:rsidR="009C16A9" w:rsidRDefault="009C16A9" w:rsidP="00EE7766"/>
              </w:txbxContent>
            </v:textbox>
          </v:shape>
        </w:pict>
      </w:r>
      <w:r>
        <w:rPr>
          <w:rFonts w:ascii="ＭＳ ゴシック" w:eastAsia="ＭＳ ゴシック" w:hAnsi="ＭＳ ゴシック"/>
          <w:b/>
          <w:noProof/>
          <w:sz w:val="16"/>
          <w:szCs w:val="20"/>
        </w:rPr>
        <w:pict>
          <v:line id="直線コネクタ 27" o:spid="_x0000_s1058" style="position:absolute;left:0;text-align:lef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95pt,2.5pt" to="507.9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" strokecolor="#c0504d" strokeweight="3pt">
            <v:stroke dashstyle="3 1"/>
            <v:shadow on="t" color="black" opacity="24248f" offset="0,.55597mm"/>
          </v:line>
        </w:pict>
      </w:r>
      <w:r>
        <w:rPr>
          <w:rFonts w:ascii="ＭＳ ゴシック" w:eastAsia="ＭＳ ゴシック" w:hAnsi="ＭＳ ゴシック"/>
          <w:b/>
          <w:noProof/>
          <w:sz w:val="16"/>
          <w:szCs w:val="20"/>
        </w:rPr>
        <w:pict>
          <v:line id="直線コネクタ 26" o:spid="_x0000_s1057" style="position:absolute;left:0;text-align:lef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3pt,1.1pt" to="304.3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" strokecolor="#c0504d" strokeweight="3pt">
            <v:stroke dashstyle="3 1"/>
            <v:shadow on="t" color="black" opacity="24248f" offset="0,.55597mm"/>
          </v:line>
        </w:pict>
      </w:r>
    </w:p>
    <w:p w:rsidR="00EE7766" w:rsidRDefault="00196B5D" w:rsidP="00EE7766">
      <w:pPr>
        <w:snapToGrid w:val="0"/>
        <w:rPr>
          <w:rFonts w:ascii="ＭＳ ゴシック" w:eastAsia="ＭＳ ゴシック" w:hAnsi="ＭＳ ゴシック"/>
          <w:b/>
          <w:sz w:val="16"/>
          <w:szCs w:val="20"/>
        </w:rPr>
      </w:pPr>
      <w:r>
        <w:rPr>
          <w:rFonts w:ascii="ＭＳ ゴシック" w:eastAsia="ＭＳ ゴシック" w:hAnsi="ＭＳ ゴシック"/>
          <w:b/>
          <w:noProof/>
          <w:sz w:val="16"/>
          <w:szCs w:val="20"/>
        </w:rPr>
        <w:pict>
          <v:line id="直線コネクタ 24" o:spid="_x0000_s1056" style="position:absolute;left:0;text-align:lef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7.35pt" to="27.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" strokecolor="#c0504d" strokeweight="3pt">
            <v:stroke dashstyle="3 1"/>
            <v:shadow on="t" color="black" opacity="24248f" offset="0,.55597mm"/>
          </v:line>
        </w:pict>
      </w: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196B5D" w:rsidP="00EE7766">
      <w:pPr>
        <w:snapToGrid w:val="0"/>
        <w:rPr>
          <w:rFonts w:ascii="ＭＳ ゴシック" w:eastAsia="ＭＳ ゴシック" w:hAnsi="ＭＳ ゴシック"/>
          <w:b/>
          <w:sz w:val="16"/>
          <w:szCs w:val="20"/>
        </w:rPr>
      </w:pPr>
      <w:r>
        <w:rPr>
          <w:rFonts w:ascii="ＭＳ ゴシック" w:eastAsia="ＭＳ ゴシック" w:hAnsi="ＭＳ ゴシック"/>
          <w:b/>
          <w:noProof/>
          <w:sz w:val="16"/>
          <w:szCs w:val="20"/>
        </w:rPr>
        <w:pict>
          <v:roundrect id="角丸四角形 22" o:spid="_x0000_s1046" style="position:absolute;left:0;text-align:left;margin-left:27.1pt;margin-top:4.55pt;width:479.25pt;height:103.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" fillcolor="#f2dbdb" stroked="f">
            <v:shadow on="t" color="black" opacity="24248f" offset="0,.55597mm"/>
            <v:textbox style="mso-next-textbox:#角丸四角形 22">
              <w:txbxContent>
                <w:p w:rsidR="009C16A9" w:rsidRDefault="009C16A9" w:rsidP="00EE7766">
                  <w:pPr>
                    <w:jc w:val="left"/>
                    <w:rPr>
                      <w:rFonts w:ascii="ＭＳ Ｐゴシック" w:eastAsia="ＭＳ Ｐゴシック" w:hAnsi="ＭＳ Ｐゴシック"/>
                      <w:b/>
                      <w:sz w:val="24"/>
                    </w:rPr>
                  </w:pPr>
                  <w:r>
                    <w:rPr>
                      <w:rFonts w:ascii="ＭＳ Ｐゴシック" w:eastAsia="ＭＳ Ｐゴシック" w:hAnsi="ＭＳ Ｐゴシック" w:hint="eastAsia"/>
                      <w:b/>
                      <w:sz w:val="24"/>
                    </w:rPr>
                    <w:t>【初級　Ｎ4】3ヶ月</w:t>
                  </w:r>
                </w:p>
                <w:p w:rsidR="009C16A9" w:rsidRPr="00066DA1" w:rsidRDefault="009C16A9" w:rsidP="00EE7766">
                  <w:pPr>
                    <w:jc w:val="left"/>
                    <w:rPr>
                      <w:rFonts w:ascii="ＭＳ Ｐゴシック" w:eastAsia="ＭＳ Ｐゴシック" w:hAnsi="ＭＳ Ｐゴシック"/>
                      <w:b/>
                      <w:sz w:val="22"/>
                    </w:rPr>
                  </w:pPr>
                  <w:r w:rsidRPr="00066DA1">
                    <w:rPr>
                      <w:rFonts w:ascii="ＭＳ Ｐゴシック" w:eastAsia="ＭＳ Ｐゴシック" w:hAnsi="ＭＳ Ｐゴシック" w:hint="eastAsia"/>
                      <w:b/>
                      <w:sz w:val="22"/>
                    </w:rPr>
                    <w:t>日常生活で必要な基本的な日本語が理解できるようになることを目指します</w:t>
                  </w:r>
                </w:p>
                <w:p w:rsidR="009C16A9" w:rsidRPr="00066DA1" w:rsidRDefault="009C16A9" w:rsidP="00EE7766">
                  <w:pPr>
                    <w:jc w:val="left"/>
                    <w:rPr>
                      <w:rFonts w:ascii="ＭＳ Ｐゴシック" w:eastAsia="ＭＳ Ｐゴシック" w:hAnsi="ＭＳ Ｐゴシック"/>
                      <w:sz w:val="22"/>
                    </w:rPr>
                  </w:pPr>
                  <w:r w:rsidRPr="00066DA1">
                    <w:rPr>
                      <w:rFonts w:ascii="ＭＳ Ｐゴシック" w:eastAsia="ＭＳ Ｐゴシック" w:hAnsi="ＭＳ Ｐゴシック" w:hint="eastAsia"/>
                      <w:sz w:val="22"/>
                    </w:rPr>
                    <w:t>【読む・書く】ひらがな・カタカナ、250字程度の漢字の読み書きができる</w:t>
                  </w:r>
                </w:p>
                <w:p w:rsidR="009C16A9" w:rsidRPr="00066DA1" w:rsidRDefault="009C16A9" w:rsidP="00EE7766">
                  <w:pPr>
                    <w:jc w:val="left"/>
                    <w:rPr>
                      <w:rFonts w:ascii="ＭＳ Ｐゴシック" w:eastAsia="ＭＳ Ｐゴシック" w:hAnsi="ＭＳ Ｐゴシック"/>
                      <w:sz w:val="22"/>
                    </w:rPr>
                  </w:pPr>
                  <w:r w:rsidRPr="00066DA1">
                    <w:rPr>
                      <w:rFonts w:ascii="ＭＳ Ｐゴシック" w:eastAsia="ＭＳ Ｐゴシック" w:hAnsi="ＭＳ Ｐゴシック" w:hint="eastAsia"/>
                      <w:sz w:val="22"/>
                    </w:rPr>
                    <w:t>【聞く・話す】基本的なあいさつや生活日本語を習得し、日常生活に必要な簡単な会話が</w:t>
                  </w:r>
                </w:p>
                <w:p w:rsidR="009C16A9" w:rsidRPr="00066DA1" w:rsidRDefault="009C16A9" w:rsidP="00EE7766">
                  <w:pPr>
                    <w:ind w:firstLineChars="500" w:firstLine="1100"/>
                    <w:jc w:val="left"/>
                    <w:rPr>
                      <w:rFonts w:ascii="ＭＳ Ｐゴシック" w:eastAsia="ＭＳ Ｐゴシック" w:hAnsi="ＭＳ Ｐゴシック"/>
                      <w:sz w:val="22"/>
                    </w:rPr>
                  </w:pPr>
                  <w:r w:rsidRPr="00066DA1">
                    <w:rPr>
                      <w:rFonts w:ascii="ＭＳ Ｐゴシック" w:eastAsia="ＭＳ Ｐゴシック" w:hAnsi="ＭＳ Ｐゴシック" w:hint="eastAsia"/>
                      <w:sz w:val="22"/>
                    </w:rPr>
                    <w:t>できる</w:t>
                  </w:r>
                </w:p>
              </w:txbxContent>
            </v:textbox>
          </v:roundrect>
        </w:pict>
      </w:r>
      <w:r>
        <w:rPr>
          <w:rFonts w:ascii="ＭＳ Ｐゴシック" w:eastAsia="ＭＳ Ｐゴシック" w:hAnsi="ＭＳ Ｐゴシック"/>
          <w:noProof/>
          <w:color w:val="FFCCCC"/>
          <w:sz w:val="20"/>
          <w:szCs w:val="20"/>
        </w:rPr>
        <w:pict>
          <v:rect id="正方形/長方形 23" o:spid="_x0000_s1055" style="position:absolute;left:0;text-align:left;margin-left:-5.2pt;margin-top:-.95pt;width:556.65pt;height:574.9pt;z-index:251686400;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" filled="f" stroked="f" strokeweight="2.77778mm"/>
        </w:pict>
      </w: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196B5D" w:rsidP="00EE7766">
      <w:pPr>
        <w:snapToGrid w:val="0"/>
        <w:rPr>
          <w:rFonts w:ascii="ＭＳ ゴシック" w:eastAsia="ＭＳ ゴシック" w:hAnsi="ＭＳ ゴシック"/>
          <w:b/>
          <w:sz w:val="16"/>
          <w:szCs w:val="20"/>
        </w:rPr>
      </w:pPr>
      <w:r>
        <w:rPr>
          <w:noProof/>
        </w:rPr>
        <w:pict>
          <v:shape id="下矢印 21" o:spid="_x0000_s1054" type="#_x0000_t67" style="position:absolute;left:0;text-align:left;margin-left:259.75pt;margin-top:1.85pt;width:26.25pt;height:29.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" adj="12118" fillcolor="#a3c4ff" strokecolor="#4579b8">
            <v:fill color2="#e5eeff" rotate="t" colors="0 #a3c4ff;22938f #bfd5ff;1 #e5eeff" focus="100%" type="gradient"/>
            <v:shadow on="t" color="black" opacity="24248f" offset="0,.55597mm"/>
          </v:shape>
        </w:pict>
      </w:r>
    </w:p>
    <w:p w:rsidR="00EE7766" w:rsidRDefault="00EE7766" w:rsidP="00EE7766">
      <w:pPr>
        <w:snapToGrid w:val="0"/>
        <w:rPr>
          <w:rFonts w:ascii="ＭＳ ゴシック" w:eastAsia="ＭＳ ゴシック" w:hAnsi="ＭＳ ゴシック"/>
          <w:b/>
          <w:sz w:val="16"/>
          <w:szCs w:val="20"/>
        </w:rPr>
      </w:pPr>
    </w:p>
    <w:p w:rsidR="00EE7766" w:rsidRDefault="00196B5D" w:rsidP="00EE7766">
      <w:pPr>
        <w:snapToGrid w:val="0"/>
        <w:rPr>
          <w:rFonts w:ascii="ＭＳ ゴシック" w:eastAsia="ＭＳ ゴシック" w:hAnsi="ＭＳ ゴシック"/>
          <w:b/>
          <w:sz w:val="16"/>
          <w:szCs w:val="20"/>
        </w:rPr>
      </w:pPr>
      <w:r>
        <w:rPr>
          <w:rFonts w:ascii="ＭＳ ゴシック" w:eastAsia="ＭＳ ゴシック" w:hAnsi="ＭＳ ゴシック"/>
          <w:b/>
          <w:noProof/>
          <w:sz w:val="16"/>
          <w:szCs w:val="20"/>
        </w:rPr>
        <w:pict>
          <v:roundrect id="角丸四角形 19" o:spid="_x0000_s1047" style="position:absolute;left:0;text-align:left;margin-left:31.4pt;margin-top:5.55pt;width:479.25pt;height:9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" fillcolor="#eaf1dd" stroked="f">
            <v:shadow on="t" color="black" opacity="24248f" offset="0,.55597mm"/>
            <v:textbox style="mso-next-textbox:#角丸四角形 19">
              <w:txbxContent>
                <w:p w:rsidR="009C16A9" w:rsidRDefault="009C16A9" w:rsidP="00EE7766">
                  <w:pPr>
                    <w:jc w:val="left"/>
                    <w:rPr>
                      <w:rFonts w:ascii="ＭＳ Ｐゴシック" w:eastAsia="ＭＳ Ｐゴシック" w:hAnsi="ＭＳ Ｐゴシック"/>
                      <w:b/>
                      <w:sz w:val="24"/>
                    </w:rPr>
                  </w:pPr>
                  <w:r>
                    <w:rPr>
                      <w:rFonts w:ascii="ＭＳ Ｐゴシック" w:eastAsia="ＭＳ Ｐゴシック" w:hAnsi="ＭＳ Ｐゴシック" w:hint="eastAsia"/>
                      <w:b/>
                      <w:sz w:val="24"/>
                    </w:rPr>
                    <w:t>【初中級　Ｎ4～Ｎ3】4ヶ月</w:t>
                  </w:r>
                </w:p>
                <w:p w:rsidR="009C16A9" w:rsidRPr="00066DA1" w:rsidRDefault="009C16A9" w:rsidP="00EE7766">
                  <w:pPr>
                    <w:snapToGrid w:val="0"/>
                    <w:rPr>
                      <w:rFonts w:ascii="ＭＳ ゴシック" w:eastAsia="ＭＳ ゴシック" w:hAnsi="ＭＳ ゴシック"/>
                      <w:b/>
                      <w:bCs/>
                      <w:sz w:val="22"/>
                    </w:rPr>
                  </w:pPr>
                  <w:r w:rsidRPr="00066DA1">
                    <w:rPr>
                      <w:rFonts w:ascii="ＭＳ Ｐゴシック" w:eastAsia="ＭＳ Ｐゴシック" w:hAnsi="ＭＳ Ｐゴシック" w:hint="eastAsia"/>
                      <w:b/>
                      <w:sz w:val="22"/>
                    </w:rPr>
                    <w:t>【</w:t>
                  </w:r>
                  <w:r w:rsidRPr="00066DA1">
                    <w:rPr>
                      <w:rFonts w:ascii="ＭＳ ゴシック" w:eastAsia="ＭＳ ゴシック" w:hAnsi="ＭＳ ゴシック" w:hint="eastAsia"/>
                      <w:b/>
                      <w:bCs/>
                      <w:sz w:val="22"/>
                    </w:rPr>
                    <w:t>日常生活で必要な日本語が理解できるようになることを目指します</w:t>
                  </w:r>
                </w:p>
                <w:p w:rsidR="009C16A9" w:rsidRPr="00066DA1" w:rsidRDefault="009C16A9" w:rsidP="00EE7766">
                  <w:pPr>
                    <w:snapToGrid w:val="0"/>
                    <w:rPr>
                      <w:rFonts w:ascii="ＭＳ ゴシック" w:eastAsia="ＭＳ ゴシック" w:hAnsi="ＭＳ ゴシック"/>
                      <w:sz w:val="22"/>
                    </w:rPr>
                  </w:pPr>
                  <w:r w:rsidRPr="00066DA1">
                    <w:rPr>
                      <w:rFonts w:ascii="ＭＳ ゴシック" w:eastAsia="ＭＳ ゴシック" w:hAnsi="ＭＳ ゴシック" w:hint="eastAsia"/>
                      <w:sz w:val="22"/>
                    </w:rPr>
                    <w:t xml:space="preserve">【読む・書く】450字程度の漢字の読み書きができ、500字程度の作文が書ける　　　　　　　【聞く・話す】日常生活で必要な短い会話ができ、やや自然に近いスピードの  </w:t>
                  </w:r>
                </w:p>
                <w:p w:rsidR="009C16A9" w:rsidRPr="00066DA1" w:rsidRDefault="009C16A9" w:rsidP="00EE7766">
                  <w:pPr>
                    <w:snapToGrid w:val="0"/>
                    <w:ind w:firstLineChars="100" w:firstLine="220"/>
                    <w:rPr>
                      <w:rFonts w:ascii="ＭＳ ゴシック" w:eastAsia="ＭＳ ゴシック" w:hAnsi="ＭＳ ゴシック"/>
                      <w:bCs/>
                      <w:sz w:val="22"/>
                    </w:rPr>
                  </w:pPr>
                  <w:r w:rsidRPr="00066DA1">
                    <w:rPr>
                      <w:rFonts w:ascii="ＭＳ ゴシック" w:eastAsia="ＭＳ ゴシック" w:hAnsi="ＭＳ ゴシック" w:hint="eastAsia"/>
                      <w:sz w:val="22"/>
                    </w:rPr>
                    <w:t xml:space="preserve">　　　　　　まとまりのある会話が理解できる</w:t>
                  </w:r>
                </w:p>
              </w:txbxContent>
            </v:textbox>
          </v:roundrect>
        </w:pict>
      </w: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196B5D" w:rsidP="00EE7766">
      <w:pPr>
        <w:snapToGrid w:val="0"/>
        <w:rPr>
          <w:rFonts w:ascii="ＭＳ ゴシック" w:eastAsia="ＭＳ ゴシック" w:hAnsi="ＭＳ ゴシック"/>
          <w:b/>
          <w:sz w:val="16"/>
          <w:szCs w:val="20"/>
        </w:rPr>
      </w:pPr>
      <w:r>
        <w:rPr>
          <w:noProof/>
        </w:rPr>
        <w:pict>
          <v:shape id="下矢印 18" o:spid="_x0000_s1053" type="#_x0000_t67" style="position:absolute;left:0;text-align:left;margin-left:259.75pt;margin-top:.8pt;width:26.25pt;height:29.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" adj="12118" fillcolor="#a3c4ff" strokecolor="#4579b8">
            <v:fill color2="#e5eeff" rotate="t" colors="0 #a3c4ff;22938f #bfd5ff;1 #e5eeff" focus="100%" type="gradient"/>
            <v:shadow on="t" color="black" opacity="24248f" offset="0,.55597mm"/>
          </v:shape>
        </w:pict>
      </w:r>
    </w:p>
    <w:p w:rsidR="00EE7766" w:rsidRDefault="00EE7766" w:rsidP="00EE7766">
      <w:pPr>
        <w:snapToGrid w:val="0"/>
        <w:rPr>
          <w:rFonts w:ascii="ＭＳ ゴシック" w:eastAsia="ＭＳ ゴシック" w:hAnsi="ＭＳ ゴシック"/>
          <w:b/>
          <w:sz w:val="16"/>
          <w:szCs w:val="20"/>
        </w:rPr>
      </w:pPr>
    </w:p>
    <w:p w:rsidR="00EE7766" w:rsidRDefault="00196B5D" w:rsidP="00EE7766">
      <w:pPr>
        <w:snapToGrid w:val="0"/>
        <w:rPr>
          <w:rFonts w:ascii="ＭＳ ゴシック" w:eastAsia="ＭＳ ゴシック" w:hAnsi="ＭＳ ゴシック"/>
          <w:b/>
          <w:sz w:val="16"/>
          <w:szCs w:val="20"/>
        </w:rPr>
      </w:pPr>
      <w:r>
        <w:rPr>
          <w:rFonts w:ascii="ＭＳ ゴシック" w:eastAsia="ＭＳ ゴシック" w:hAnsi="ＭＳ ゴシック"/>
          <w:b/>
          <w:noProof/>
          <w:sz w:val="16"/>
          <w:szCs w:val="20"/>
        </w:rPr>
        <w:pict>
          <v:roundrect id="角丸四角形 16" o:spid="_x0000_s1048" style="position:absolute;left:0;text-align:left;margin-left:32.05pt;margin-top:2.25pt;width:483pt;height:106.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" fillcolor="#e5dfec" stroked="f">
            <v:shadow on="t" color="black" opacity="24248f" offset="0,.55597mm"/>
            <v:textbox style="mso-next-textbox:#角丸四角形 16">
              <w:txbxContent>
                <w:p w:rsidR="009C16A9" w:rsidRDefault="009C16A9" w:rsidP="00EE7766">
                  <w:pPr>
                    <w:jc w:val="left"/>
                    <w:rPr>
                      <w:rFonts w:ascii="ＭＳ Ｐゴシック" w:eastAsia="ＭＳ Ｐゴシック" w:hAnsi="ＭＳ Ｐゴシック"/>
                      <w:b/>
                      <w:sz w:val="24"/>
                    </w:rPr>
                  </w:pPr>
                  <w:r>
                    <w:rPr>
                      <w:rFonts w:ascii="ＭＳ Ｐゴシック" w:eastAsia="ＭＳ Ｐゴシック" w:hAnsi="ＭＳ Ｐゴシック" w:hint="eastAsia"/>
                      <w:b/>
                      <w:sz w:val="24"/>
                    </w:rPr>
                    <w:t>【中級　Ｎ3～Ｎ2】6ヶ月</w:t>
                  </w:r>
                </w:p>
                <w:p w:rsidR="009C16A9" w:rsidRPr="00066DA1" w:rsidRDefault="009C16A9" w:rsidP="00EE7766">
                  <w:pPr>
                    <w:jc w:val="left"/>
                    <w:rPr>
                      <w:rFonts w:ascii="ＭＳ Ｐゴシック" w:eastAsia="ＭＳ Ｐゴシック" w:hAnsi="ＭＳ Ｐゴシック"/>
                      <w:b/>
                      <w:sz w:val="22"/>
                    </w:rPr>
                  </w:pPr>
                  <w:r w:rsidRPr="00066DA1">
                    <w:rPr>
                      <w:rFonts w:ascii="ＭＳ Ｐゴシック" w:eastAsia="ＭＳ Ｐゴシック" w:hAnsi="ＭＳ Ｐゴシック" w:hint="eastAsia"/>
                      <w:b/>
                      <w:sz w:val="22"/>
                    </w:rPr>
                    <w:t>日常的な場面で使われる日本語が理解でき、使いこなせるようになることを目指します</w:t>
                  </w:r>
                </w:p>
                <w:p w:rsidR="009C16A9" w:rsidRPr="00066DA1" w:rsidRDefault="009C16A9" w:rsidP="00EE7766">
                  <w:pPr>
                    <w:jc w:val="left"/>
                    <w:rPr>
                      <w:rFonts w:ascii="ＭＳ Ｐゴシック" w:eastAsia="ＭＳ Ｐゴシック" w:hAnsi="ＭＳ Ｐゴシック"/>
                      <w:sz w:val="22"/>
                    </w:rPr>
                  </w:pPr>
                  <w:r w:rsidRPr="00066DA1">
                    <w:rPr>
                      <w:rFonts w:ascii="ＭＳ Ｐゴシック" w:eastAsia="ＭＳ Ｐゴシック" w:hAnsi="ＭＳ Ｐゴシック" w:hint="eastAsia"/>
                      <w:sz w:val="22"/>
                    </w:rPr>
                    <w:t xml:space="preserve">【読む・書く】800字程度の漢字の読み書きができ、800字程度の意見文が書ける　　</w:t>
                  </w:r>
                </w:p>
                <w:p w:rsidR="009C16A9" w:rsidRPr="00066DA1" w:rsidRDefault="009C16A9" w:rsidP="00EE7766">
                  <w:pPr>
                    <w:jc w:val="left"/>
                    <w:rPr>
                      <w:rFonts w:ascii="ＭＳ Ｐゴシック" w:eastAsia="ＭＳ Ｐゴシック" w:hAnsi="ＭＳ Ｐゴシック"/>
                      <w:sz w:val="22"/>
                    </w:rPr>
                  </w:pPr>
                  <w:r w:rsidRPr="00066DA1">
                    <w:rPr>
                      <w:rFonts w:ascii="ＭＳ Ｐゴシック" w:eastAsia="ＭＳ Ｐゴシック" w:hAnsi="ＭＳ Ｐゴシック" w:hint="eastAsia"/>
                      <w:sz w:val="22"/>
                    </w:rPr>
                    <w:t>【聞く・話す】通常のコミュニケーションができ、会話を続けることができる</w:t>
                  </w:r>
                </w:p>
                <w:p w:rsidR="009C16A9" w:rsidRPr="00066DA1" w:rsidRDefault="009C16A9" w:rsidP="00EE7766">
                  <w:pPr>
                    <w:ind w:firstLineChars="500" w:firstLine="1100"/>
                    <w:jc w:val="left"/>
                    <w:rPr>
                      <w:rFonts w:ascii="ＭＳ Ｐゴシック" w:eastAsia="ＭＳ Ｐゴシック" w:hAnsi="ＭＳ Ｐゴシック"/>
                      <w:sz w:val="22"/>
                    </w:rPr>
                  </w:pPr>
                  <w:r w:rsidRPr="00066DA1">
                    <w:rPr>
                      <w:rFonts w:ascii="ＭＳ Ｐゴシック" w:eastAsia="ＭＳ Ｐゴシック" w:hAnsi="ＭＳ Ｐゴシック" w:hint="eastAsia"/>
                      <w:sz w:val="22"/>
                    </w:rPr>
                    <w:t>自然なスピードの会話を聞き、内容を理解することができる</w:t>
                  </w:r>
                </w:p>
              </w:txbxContent>
            </v:textbox>
          </v:roundrect>
        </w:pict>
      </w: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196B5D" w:rsidP="00EE7766">
      <w:pPr>
        <w:snapToGrid w:val="0"/>
        <w:rPr>
          <w:rFonts w:ascii="ＭＳ ゴシック" w:eastAsia="ＭＳ ゴシック" w:hAnsi="ＭＳ ゴシック"/>
          <w:b/>
          <w:sz w:val="16"/>
          <w:szCs w:val="20"/>
        </w:rPr>
      </w:pPr>
      <w:r>
        <w:rPr>
          <w:noProof/>
        </w:rPr>
        <w:pict>
          <v:shape id="下矢印 15" o:spid="_x0000_s1052" type="#_x0000_t67" style="position:absolute;left:0;text-align:left;margin-left:259.75pt;margin-top:9.4pt;width:26.25pt;height:29.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" adj="9211,5390" fillcolor="#a3c4ff" strokecolor="#4579b8">
            <v:fill color2="#e5eeff" rotate="t" colors="0 #a3c4ff;22938f #bfd5ff;1 #e5eeff" focus="100%" type="gradient"/>
            <v:shadow on="t" color="black" opacity="24248f" offset="0,.55597mm"/>
          </v:shape>
        </w:pict>
      </w: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196B5D" w:rsidP="00EE7766">
      <w:pPr>
        <w:snapToGrid w:val="0"/>
        <w:rPr>
          <w:rFonts w:ascii="ＭＳ ゴシック" w:eastAsia="ＭＳ ゴシック" w:hAnsi="ＭＳ ゴシック"/>
          <w:b/>
          <w:sz w:val="16"/>
          <w:szCs w:val="20"/>
        </w:rPr>
      </w:pPr>
      <w:r>
        <w:rPr>
          <w:rFonts w:ascii="ＭＳ ゴシック" w:eastAsia="ＭＳ ゴシック" w:hAnsi="ＭＳ ゴシック"/>
          <w:b/>
          <w:noProof/>
          <w:sz w:val="16"/>
          <w:szCs w:val="20"/>
        </w:rPr>
        <w:pict>
          <v:roundrect id="角丸四角形 14" o:spid="_x0000_s1049" style="position:absolute;left:0;text-align:left;margin-left:30.2pt;margin-top:2.75pt;width:480.75pt;height:103.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" fillcolor="#daeef3" stroked="f">
            <v:shadow on="t" color="black" opacity="24248f" offset="0,.55597mm"/>
            <v:textbox style="mso-next-textbox:#角丸四角形 14">
              <w:txbxContent>
                <w:p w:rsidR="009C16A9" w:rsidRDefault="009C16A9" w:rsidP="00EE7766">
                  <w:pPr>
                    <w:jc w:val="left"/>
                    <w:rPr>
                      <w:rFonts w:ascii="ＭＳ Ｐゴシック" w:eastAsia="ＭＳ Ｐゴシック" w:hAnsi="ＭＳ Ｐゴシック"/>
                      <w:b/>
                      <w:sz w:val="24"/>
                    </w:rPr>
                  </w:pPr>
                  <w:r>
                    <w:rPr>
                      <w:rFonts w:ascii="ＭＳ Ｐゴシック" w:eastAsia="ＭＳ Ｐゴシック" w:hAnsi="ＭＳ Ｐゴシック" w:hint="eastAsia"/>
                      <w:b/>
                      <w:sz w:val="24"/>
                    </w:rPr>
                    <w:t>【中上級　Ｎ2】5ヶ月</w:t>
                  </w:r>
                </w:p>
                <w:p w:rsidR="009C16A9" w:rsidRPr="00066DA1" w:rsidRDefault="009C16A9" w:rsidP="00EE7766">
                  <w:pPr>
                    <w:jc w:val="left"/>
                    <w:rPr>
                      <w:rFonts w:ascii="ＭＳ Ｐゴシック" w:eastAsia="ＭＳ Ｐゴシック" w:hAnsi="ＭＳ Ｐゴシック"/>
                      <w:sz w:val="22"/>
                    </w:rPr>
                  </w:pPr>
                  <w:r w:rsidRPr="00066DA1">
                    <w:rPr>
                      <w:rFonts w:ascii="ＭＳ Ｐゴシック" w:eastAsia="ＭＳ Ｐゴシック" w:hAnsi="ＭＳ Ｐゴシック" w:hint="eastAsia"/>
                      <w:b/>
                      <w:sz w:val="22"/>
                    </w:rPr>
                    <w:t>日常会話に加え、大学生活で使われる日本語が理解できるようになることを目指します</w:t>
                  </w:r>
                  <w:r w:rsidRPr="00066DA1">
                    <w:rPr>
                      <w:rFonts w:ascii="ＭＳ Ｐゴシック" w:eastAsia="ＭＳ Ｐゴシック" w:hAnsi="ＭＳ Ｐゴシック" w:hint="eastAsia"/>
                      <w:sz w:val="22"/>
                    </w:rPr>
                    <w:t xml:space="preserve">　　　　　　　　　　　　　　　　　　　　　　　　　　　　　　　　　　【読む・書く】1500字程度の漢字の読み書きや簡単なレポートが書け、新聞記事などを読み　　　　　</w:t>
                  </w:r>
                </w:p>
                <w:p w:rsidR="009C16A9" w:rsidRPr="00066DA1" w:rsidRDefault="009C16A9" w:rsidP="00EE7766">
                  <w:pPr>
                    <w:ind w:firstLineChars="500" w:firstLine="1100"/>
                    <w:jc w:val="left"/>
                    <w:rPr>
                      <w:rFonts w:ascii="ＭＳ Ｐゴシック" w:eastAsia="ＭＳ Ｐゴシック" w:hAnsi="ＭＳ Ｐゴシック"/>
                      <w:sz w:val="22"/>
                    </w:rPr>
                  </w:pPr>
                  <w:r w:rsidRPr="00066DA1">
                    <w:rPr>
                      <w:rFonts w:ascii="ＭＳ Ｐゴシック" w:eastAsia="ＭＳ Ｐゴシック" w:hAnsi="ＭＳ Ｐゴシック" w:hint="eastAsia"/>
                      <w:sz w:val="22"/>
                    </w:rPr>
                    <w:t xml:space="preserve">内容が理解できる　　　　　　　　　　　　　　　　　　　　　　　　</w:t>
                  </w:r>
                </w:p>
                <w:p w:rsidR="009C16A9" w:rsidRPr="00066DA1" w:rsidRDefault="009C16A9" w:rsidP="00EE7766">
                  <w:pPr>
                    <w:jc w:val="left"/>
                    <w:rPr>
                      <w:rFonts w:ascii="ＭＳ Ｐゴシック" w:eastAsia="ＭＳ Ｐゴシック" w:hAnsi="ＭＳ Ｐゴシック"/>
                      <w:sz w:val="22"/>
                    </w:rPr>
                  </w:pPr>
                  <w:r w:rsidRPr="00066DA1">
                    <w:rPr>
                      <w:rFonts w:ascii="ＭＳ Ｐゴシック" w:eastAsia="ＭＳ Ｐゴシック" w:hAnsi="ＭＳ Ｐゴシック" w:hint="eastAsia"/>
                      <w:sz w:val="22"/>
                    </w:rPr>
                    <w:t>【聞く・話す】やや複雑な会話に対応でき、場面や相手に応じた話し方ができる</w:t>
                  </w:r>
                </w:p>
              </w:txbxContent>
            </v:textbox>
          </v:roundrect>
        </w:pict>
      </w: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196B5D" w:rsidP="00EE7766">
      <w:pPr>
        <w:snapToGrid w:val="0"/>
        <w:rPr>
          <w:rFonts w:ascii="ＭＳ ゴシック" w:eastAsia="ＭＳ ゴシック" w:hAnsi="ＭＳ ゴシック"/>
          <w:b/>
          <w:sz w:val="16"/>
          <w:szCs w:val="20"/>
        </w:rPr>
      </w:pPr>
      <w:r>
        <w:rPr>
          <w:rFonts w:ascii="ＭＳ ゴシック" w:eastAsia="ＭＳ ゴシック" w:hAnsi="ＭＳ ゴシック"/>
          <w:b/>
          <w:noProof/>
          <w:sz w:val="16"/>
          <w:szCs w:val="20"/>
        </w:rPr>
        <w:pict>
          <v:shape id="下矢印 12" o:spid="_x0000_s1051" type="#_x0000_t67" style="position:absolute;left:0;text-align:left;margin-left:261.25pt;margin-top:8.6pt;width:26.25pt;height:29.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" adj="9211,5390" fillcolor="#a3c4ff" strokecolor="#4579b8">
            <v:fill color2="#e5eeff" rotate="t" colors="0 #a3c4ff;22938f #bfd5ff;1 #e5eeff" focus="100%" type="gradient"/>
            <v:shadow on="t" color="black" opacity="24248f" offset="0,.55597mm"/>
          </v:shape>
        </w:pict>
      </w:r>
    </w:p>
    <w:p w:rsidR="00EE7766" w:rsidRDefault="00EE7766" w:rsidP="00EE7766">
      <w:pPr>
        <w:snapToGrid w:val="0"/>
        <w:rPr>
          <w:rFonts w:ascii="ＭＳ ゴシック" w:eastAsia="ＭＳ ゴシック" w:hAnsi="ＭＳ ゴシック"/>
          <w:b/>
          <w:sz w:val="16"/>
          <w:szCs w:val="20"/>
        </w:rPr>
      </w:pPr>
    </w:p>
    <w:p w:rsidR="00EE7766" w:rsidRDefault="00196B5D" w:rsidP="00EE7766">
      <w:pPr>
        <w:snapToGrid w:val="0"/>
        <w:rPr>
          <w:rFonts w:ascii="ＭＳ ゴシック" w:eastAsia="ＭＳ ゴシック" w:hAnsi="ＭＳ ゴシック"/>
          <w:b/>
          <w:sz w:val="16"/>
          <w:szCs w:val="20"/>
        </w:rPr>
      </w:pPr>
      <w:r>
        <w:rPr>
          <w:rFonts w:ascii="ＭＳ ゴシック" w:eastAsia="ＭＳ ゴシック" w:hAnsi="ＭＳ ゴシック"/>
          <w:b/>
          <w:noProof/>
          <w:sz w:val="16"/>
          <w:szCs w:val="20"/>
        </w:rPr>
        <w:pict>
          <v:roundrect id="角丸四角形 10" o:spid="_x0000_s1050" style="position:absolute;left:0;text-align:left;margin-left:35.25pt;margin-top:7.1pt;width:479.25pt;height:10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" fillcolor="#fde9d9" stroked="f">
            <v:shadow on="t" color="black" opacity="24248f" offset="0,.55597mm"/>
            <v:textbox style="mso-next-textbox:#角丸四角形 10">
              <w:txbxContent>
                <w:p w:rsidR="009C16A9" w:rsidRDefault="009C16A9" w:rsidP="00EE7766">
                  <w:pPr>
                    <w:jc w:val="left"/>
                    <w:rPr>
                      <w:rFonts w:ascii="ＭＳ Ｐゴシック" w:eastAsia="ＭＳ Ｐゴシック" w:hAnsi="ＭＳ Ｐゴシック"/>
                      <w:b/>
                      <w:sz w:val="24"/>
                    </w:rPr>
                  </w:pPr>
                  <w:r>
                    <w:rPr>
                      <w:rFonts w:ascii="ＭＳ Ｐゴシック" w:eastAsia="ＭＳ Ｐゴシック" w:hAnsi="ＭＳ Ｐゴシック" w:hint="eastAsia"/>
                      <w:b/>
                      <w:sz w:val="24"/>
                    </w:rPr>
                    <w:t>【上級　Ｎ1】6ヶ月</w:t>
                  </w:r>
                </w:p>
                <w:p w:rsidR="009C16A9" w:rsidRPr="00066DA1" w:rsidRDefault="009C16A9" w:rsidP="00EE7766">
                  <w:pPr>
                    <w:snapToGrid w:val="0"/>
                    <w:rPr>
                      <w:rFonts w:ascii="ＭＳ ゴシック" w:eastAsia="ＭＳ ゴシック" w:hAnsi="ＭＳ ゴシック"/>
                      <w:b/>
                      <w:bCs/>
                      <w:sz w:val="22"/>
                    </w:rPr>
                  </w:pPr>
                  <w:r w:rsidRPr="00066DA1">
                    <w:rPr>
                      <w:rFonts w:ascii="ＭＳ ゴシック" w:eastAsia="ＭＳ ゴシック" w:hAnsi="ＭＳ ゴシック" w:hint="eastAsia"/>
                      <w:b/>
                      <w:bCs/>
                      <w:sz w:val="22"/>
                    </w:rPr>
                    <w:t xml:space="preserve">幅広い場面で使われる日本語を理解できるようになることを目指します　</w:t>
                  </w:r>
                </w:p>
                <w:p w:rsidR="009C16A9" w:rsidRPr="00066DA1" w:rsidRDefault="009C16A9" w:rsidP="00EE7766">
                  <w:pPr>
                    <w:snapToGrid w:val="0"/>
                    <w:rPr>
                      <w:rFonts w:ascii="ＭＳ ゴシック" w:eastAsia="ＭＳ ゴシック" w:hAnsi="ＭＳ ゴシック"/>
                      <w:sz w:val="22"/>
                    </w:rPr>
                  </w:pPr>
                  <w:r w:rsidRPr="00066DA1">
                    <w:rPr>
                      <w:rFonts w:ascii="ＭＳ ゴシック" w:eastAsia="ＭＳ ゴシック" w:hAnsi="ＭＳ ゴシック" w:hint="eastAsia"/>
                      <w:sz w:val="22"/>
                    </w:rPr>
                    <w:t>【読む・書く】2000字程度のレポートが書け、新聞の論説や論評などの内容が</w:t>
                  </w:r>
                </w:p>
                <w:p w:rsidR="009C16A9" w:rsidRPr="00066DA1" w:rsidRDefault="009C16A9" w:rsidP="00EE7766">
                  <w:pPr>
                    <w:snapToGrid w:val="0"/>
                    <w:ind w:firstLineChars="700" w:firstLine="1540"/>
                    <w:rPr>
                      <w:rFonts w:ascii="ＭＳ ゴシック" w:eastAsia="ＭＳ ゴシック" w:hAnsi="ＭＳ ゴシック"/>
                      <w:b/>
                      <w:bCs/>
                      <w:sz w:val="22"/>
                    </w:rPr>
                  </w:pPr>
                  <w:r w:rsidRPr="00066DA1">
                    <w:rPr>
                      <w:rFonts w:ascii="ＭＳ ゴシック" w:eastAsia="ＭＳ ゴシック" w:hAnsi="ＭＳ ゴシック" w:hint="eastAsia"/>
                      <w:sz w:val="22"/>
                    </w:rPr>
                    <w:t xml:space="preserve">理解できる　</w:t>
                  </w:r>
                </w:p>
                <w:p w:rsidR="009C16A9" w:rsidRPr="00066DA1" w:rsidRDefault="009C16A9" w:rsidP="00EE7766">
                  <w:pPr>
                    <w:snapToGrid w:val="0"/>
                    <w:rPr>
                      <w:rFonts w:ascii="ＭＳ ゴシック" w:eastAsia="ＭＳ ゴシック" w:hAnsi="ＭＳ ゴシック"/>
                      <w:sz w:val="22"/>
                    </w:rPr>
                  </w:pPr>
                  <w:r w:rsidRPr="00066DA1">
                    <w:rPr>
                      <w:rFonts w:ascii="ＭＳ ゴシック" w:eastAsia="ＭＳ ゴシック" w:hAnsi="ＭＳ ゴシック" w:hint="eastAsia"/>
                      <w:sz w:val="22"/>
                    </w:rPr>
                    <w:t>【聞く・話す】複雑な会話に対応でき、ニュースや大学の講義などを聞いて話の流れ</w:t>
                  </w:r>
                </w:p>
                <w:p w:rsidR="009C16A9" w:rsidRPr="00066DA1" w:rsidRDefault="009C16A9" w:rsidP="00EE7766">
                  <w:pPr>
                    <w:snapToGrid w:val="0"/>
                    <w:ind w:firstLineChars="700" w:firstLine="1540"/>
                    <w:rPr>
                      <w:rFonts w:ascii="ＭＳ ゴシック" w:eastAsia="ＭＳ ゴシック" w:hAnsi="ＭＳ ゴシック"/>
                      <w:sz w:val="22"/>
                    </w:rPr>
                  </w:pPr>
                  <w:r w:rsidRPr="00066DA1">
                    <w:rPr>
                      <w:rFonts w:ascii="ＭＳ ゴシック" w:eastAsia="ＭＳ ゴシック" w:hAnsi="ＭＳ ゴシック" w:hint="eastAsia"/>
                      <w:sz w:val="22"/>
                    </w:rPr>
                    <w:t>を理解し、議論や意見交換などができる</w:t>
                  </w:r>
                </w:p>
                <w:p w:rsidR="009C16A9" w:rsidRPr="00066DA1" w:rsidRDefault="009C16A9" w:rsidP="00EE7766">
                  <w:pPr>
                    <w:jc w:val="left"/>
                    <w:rPr>
                      <w:sz w:val="22"/>
                    </w:rPr>
                  </w:pPr>
                </w:p>
              </w:txbxContent>
            </v:textbox>
          </v:roundrect>
        </w:pict>
      </w: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EE7766" w:rsidRDefault="00EE7766" w:rsidP="00EE7766">
      <w:pPr>
        <w:snapToGrid w:val="0"/>
        <w:rPr>
          <w:rFonts w:ascii="ＭＳ ゴシック" w:eastAsia="ＭＳ ゴシック" w:hAnsi="ＭＳ ゴシック"/>
          <w:b/>
          <w:sz w:val="16"/>
          <w:szCs w:val="20"/>
        </w:rPr>
      </w:pPr>
    </w:p>
    <w:p w:rsidR="00C6001C" w:rsidRDefault="00C6001C" w:rsidP="003B4E05">
      <w:pPr>
        <w:snapToGrid w:val="0"/>
        <w:rPr>
          <w:rFonts w:ascii="ＭＳ Ｐゴシック" w:eastAsia="ＭＳ Ｐゴシック" w:hAnsi="ＭＳ Ｐゴシック"/>
          <w:b/>
          <w:sz w:val="20"/>
          <w:szCs w:val="20"/>
        </w:rPr>
      </w:pPr>
    </w:p>
    <w:p w:rsidR="003B4E05" w:rsidRDefault="003B4E05" w:rsidP="003B4E05">
      <w:pPr>
        <w:snapToGrid w:val="0"/>
        <w:rPr>
          <w:rFonts w:ascii="ＭＳ Ｐゴシック" w:eastAsia="ＭＳ Ｐゴシック" w:hAnsi="ＭＳ Ｐゴシック"/>
          <w:b/>
          <w:sz w:val="20"/>
          <w:szCs w:val="20"/>
        </w:rPr>
      </w:pPr>
    </w:p>
    <w:p w:rsidR="00105F38" w:rsidRDefault="00196B5D">
      <w:r>
        <w:rPr>
          <w:noProof/>
        </w:rPr>
        <w:lastRenderedPageBreak/>
        <w:pict>
          <v:rect id="正方形/長方形 1" o:spid="_x0000_s1076" style="position:absolute;left:0;text-align:left;margin-left:-6.3pt;margin-top:-.05pt;width:543.4pt;height:47.25pt;z-index:251698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textbox style="mso-next-textbox:#正方形/長方形 1">
              <w:txbxContent>
                <w:p w:rsidR="009C16A9" w:rsidRPr="00615192" w:rsidRDefault="009C16A9" w:rsidP="0066207A">
                  <w:pPr>
                    <w:spacing w:line="740" w:lineRule="exact"/>
                    <w:jc w:val="left"/>
                    <w:rPr>
                      <w:rFonts w:ascii="ＭＳ Ｐゴシック" w:eastAsia="ＭＳ Ｐゴシック" w:hAnsi="ＭＳ Ｐゴシック"/>
                      <w:b/>
                      <w:color w:val="FFFFFF"/>
                      <w:sz w:val="56"/>
                      <w:szCs w:val="56"/>
                    </w:rPr>
                  </w:pPr>
                  <w:r w:rsidRPr="00615192">
                    <w:rPr>
                      <w:rFonts w:ascii="ＭＳ Ｐゴシック" w:eastAsia="ＭＳ Ｐゴシック" w:hAnsi="ＭＳ Ｐゴシック" w:hint="eastAsia"/>
                      <w:b/>
                      <w:color w:val="FFFFFF"/>
                      <w:sz w:val="56"/>
                      <w:szCs w:val="56"/>
                    </w:rPr>
                    <w:t>充実のサポート体制</w:t>
                  </w:r>
                </w:p>
                <w:p w:rsidR="009C16A9" w:rsidRPr="000E6F74" w:rsidRDefault="009C16A9" w:rsidP="00B05920">
                  <w:pPr>
                    <w:jc w:val="center"/>
                    <w:rPr>
                      <w:rFonts w:ascii="ＭＳ Ｐゴシック" w:eastAsia="ＭＳ Ｐゴシック" w:hAnsi="ＭＳ Ｐゴシック"/>
                      <w:b/>
                      <w:sz w:val="56"/>
                      <w:szCs w:val="56"/>
                    </w:rPr>
                  </w:pPr>
                </w:p>
              </w:txbxContent>
            </v:textbox>
          </v:rect>
        </w:pict>
      </w:r>
    </w:p>
    <w:p w:rsidR="006F1BBC" w:rsidRDefault="006F1BBC" w:rsidP="006F1BBC"/>
    <w:p w:rsidR="006F1BBC" w:rsidRDefault="006F1BBC" w:rsidP="006F1BBC"/>
    <w:p w:rsidR="006F1BBC" w:rsidRPr="006F1BBC" w:rsidRDefault="006F1BBC" w:rsidP="006F1BBC">
      <w:pPr>
        <w:spacing w:line="420" w:lineRule="exact"/>
      </w:pPr>
      <w:r w:rsidRPr="00952059">
        <w:rPr>
          <w:rFonts w:ascii="ＭＳ Ｐゴシック" w:eastAsia="ＭＳ Ｐゴシック" w:hAnsi="ＭＳ Ｐゴシック" w:hint="eastAsia"/>
          <w:b/>
          <w:sz w:val="28"/>
          <w:szCs w:val="28"/>
        </w:rPr>
        <w:t>進学コースでは、日本語の学習はもちろん、卒業後の進学へ向けて</w:t>
      </w:r>
      <w:r>
        <w:rPr>
          <w:rFonts w:ascii="ＭＳ Ｐゴシック" w:eastAsia="ＭＳ Ｐゴシック" w:hAnsi="ＭＳ Ｐゴシック" w:hint="eastAsia"/>
          <w:b/>
          <w:sz w:val="28"/>
          <w:szCs w:val="28"/>
        </w:rPr>
        <w:t>、日本語能力試験、</w:t>
      </w:r>
    </w:p>
    <w:p w:rsidR="006F1BBC" w:rsidRDefault="006F1BBC" w:rsidP="006F1BBC">
      <w:pPr>
        <w:spacing w:line="420" w:lineRule="exact"/>
        <w:rPr>
          <w:rFonts w:ascii="ＭＳ Ｐゴシック" w:eastAsia="ＭＳ Ｐゴシック" w:hAnsi="ＭＳ Ｐゴシック"/>
          <w:b/>
          <w:sz w:val="28"/>
          <w:szCs w:val="28"/>
        </w:rPr>
      </w:pPr>
      <w:r w:rsidRPr="00952059">
        <w:rPr>
          <w:rFonts w:ascii="ＭＳ Ｐゴシック" w:eastAsia="ＭＳ Ｐゴシック" w:hAnsi="ＭＳ Ｐゴシック" w:hint="eastAsia"/>
          <w:b/>
          <w:sz w:val="28"/>
          <w:szCs w:val="28"/>
        </w:rPr>
        <w:t>日本留学試験などの受験対策</w:t>
      </w:r>
      <w:r>
        <w:rPr>
          <w:rFonts w:ascii="ＭＳ Ｐゴシック" w:eastAsia="ＭＳ Ｐゴシック" w:hAnsi="ＭＳ Ｐゴシック" w:hint="eastAsia"/>
          <w:b/>
          <w:sz w:val="28"/>
          <w:szCs w:val="28"/>
        </w:rPr>
        <w:t>、月に一度の</w:t>
      </w:r>
      <w:r w:rsidRPr="00952059">
        <w:rPr>
          <w:rFonts w:ascii="ＭＳ Ｐゴシック" w:eastAsia="ＭＳ Ｐゴシック" w:hAnsi="ＭＳ Ｐゴシック" w:hint="eastAsia"/>
          <w:b/>
          <w:sz w:val="28"/>
          <w:szCs w:val="28"/>
        </w:rPr>
        <w:t>進路</w:t>
      </w:r>
      <w:r>
        <w:rPr>
          <w:rFonts w:ascii="ＭＳ Ｐゴシック" w:eastAsia="ＭＳ Ｐゴシック" w:hAnsi="ＭＳ Ｐゴシック" w:hint="eastAsia"/>
          <w:b/>
          <w:sz w:val="28"/>
          <w:szCs w:val="28"/>
        </w:rPr>
        <w:t>指導も</w:t>
      </w:r>
      <w:r w:rsidRPr="00952059">
        <w:rPr>
          <w:rFonts w:ascii="ＭＳ Ｐゴシック" w:eastAsia="ＭＳ Ｐゴシック" w:hAnsi="ＭＳ Ｐゴシック" w:hint="eastAsia"/>
          <w:b/>
          <w:sz w:val="28"/>
          <w:szCs w:val="28"/>
        </w:rPr>
        <w:t>行います。</w:t>
      </w:r>
    </w:p>
    <w:p w:rsidR="006F1BBC" w:rsidRPr="00952059" w:rsidRDefault="00196B5D" w:rsidP="006F1BBC">
      <w:pPr>
        <w:rPr>
          <w:b/>
          <w:sz w:val="28"/>
          <w:szCs w:val="28"/>
        </w:rPr>
      </w:pPr>
      <w:r>
        <w:rPr>
          <w:rFonts w:ascii="Century" w:eastAsia="ＭＳ 明朝" w:hAnsi="Century"/>
          <w:noProof/>
        </w:rPr>
        <w:pict>
          <v:shapetype id="_x0000_t109" coordsize="21600,21600" o:spt="109" path="m,l,21600r21600,l21600,xe">
            <v:stroke joinstyle="miter"/>
            <v:path gradientshapeok="t" o:connecttype="rect"/>
          </v:shapetype>
          <v:shape id="フローチャート: 処理 37" o:spid="_x0000_s1094" type="#_x0000_t109" style="position:absolute;left:0;text-align:left;margin-left:-18.35pt;margin-top:6.95pt;width:567.75pt;height:588.7pt;z-index:-251606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" fillcolor="#9eeaff" strokecolor="#46aac5">
            <v:fill color2="#e4f9ff" rotate="t" angle="180" colors="0 #9eeaff;22938f #bbefff;1 #e4f9ff" focus="100%" type="gradient"/>
            <v:shadow on="t" color="black" opacity="24903f" origin=",.5" offset="0,.55556mm"/>
            <v:textbox style="mso-next-textbox:#フローチャート: 処理 37">
              <w:txbxContent>
                <w:p w:rsidR="009C16A9" w:rsidRDefault="009C16A9" w:rsidP="006F1BBC">
                  <w:pPr>
                    <w:jc w:val="center"/>
                  </w:pPr>
                </w:p>
              </w:txbxContent>
            </v:textbox>
          </v:shape>
        </w:pict>
      </w:r>
    </w:p>
    <w:p w:rsidR="006F1BBC" w:rsidRPr="00615192" w:rsidRDefault="00196B5D" w:rsidP="006F1BBC">
      <w:pPr>
        <w:adjustRightInd w:val="0"/>
        <w:snapToGrid w:val="0"/>
        <w:jc w:val="left"/>
        <w:rPr>
          <w:rFonts w:ascii="ＭＳ Ｐゴシック" w:eastAsia="ＭＳ Ｐゴシック" w:hAnsi="ＭＳ Ｐゴシック"/>
          <w:color w:val="000000"/>
        </w:rPr>
      </w:pPr>
      <w:r>
        <w:rPr>
          <w:rFonts w:ascii="Century" w:eastAsia="ＭＳ 明朝" w:hAnsi="Century"/>
          <w:noProof/>
        </w:rPr>
        <w:pict>
          <v:group id="グループ化 28" o:spid="_x0000_s1082" style="position:absolute;margin-left:-1.3pt;margin-top:6.55pt;width:360.75pt;height:558.2pt;z-index:251701760" coordorigin="1145,-952" coordsize="45819,7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">
            <v:roundrect id="角丸四角形 55" o:spid="_x0000_s1083" style="position:absolute;left:24327;top:-952;width:20616;height:42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VMMMA&#10;AADbAAAADwAAAGRycy9kb3ducmV2LnhtbESP3YrCMBSE74V9h3AW9kY09V+qUUQQvFL8eYBDc2zr&#10;NifdJFvr25uFBS+HmfmGWa5bU4mGnC8tKxj0ExDEmdUl5wqul11vDsIHZI2VZVLwJA/r1Udniam2&#10;Dz5Rcw65iBD2KSooQqhTKX1WkEHftzVx9G7WGQxRulxqh48IN5UcJslUGiw5LhRY07ag7Pv8axTw&#10;z/g4bWu3vQyb0Sk/3Ln7nI2U+vpsNwsQgdrwDv+391rBZAJ/X+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kVMMMAAADbAAAADwAAAAAAAAAAAAAAAACYAgAAZHJzL2Rv&#10;d25yZXYueG1sUEsFBgAAAAAEAAQA9QAAAIgDAAAAAA==&#10;" fillcolor="#2c5d98" stroked="f">
              <v:fill color2="#3a7ccb" rotate="t" angle="180" colors="0 #2c5d98;52429f #3c7bc7;1 #3a7ccb" focus="100%" type="gradient">
                <o:fill v:ext="view" type="gradientUnscaled"/>
              </v:fill>
              <v:shadow on="t" color="black" opacity="22937f" origin=",.5" offset="0,.63889mm"/>
              <v:textbox style="mso-next-textbox:#角丸四角形 55">
                <w:txbxContent>
                  <w:p w:rsidR="009C16A9" w:rsidRPr="00615192" w:rsidRDefault="009C16A9" w:rsidP="006F1BBC">
                    <w:pPr>
                      <w:adjustRightInd w:val="0"/>
                      <w:snapToGrid w:val="0"/>
                      <w:jc w:val="center"/>
                      <w:rPr>
                        <w:rFonts w:ascii="ＭＳ Ｐゴシック" w:eastAsia="SimSun" w:hAnsi="ＭＳ Ｐゴシック"/>
                        <w:b/>
                        <w:color w:val="FFFFFF"/>
                        <w:sz w:val="28"/>
                        <w:lang w:eastAsia="zh-CN"/>
                      </w:rPr>
                    </w:pPr>
                    <w:r w:rsidRPr="00615192">
                      <w:rPr>
                        <w:rFonts w:ascii="ＭＳ Ｐゴシック" w:eastAsia="ＭＳ Ｐゴシック" w:hAnsi="ＭＳ Ｐゴシック" w:hint="eastAsia"/>
                        <w:b/>
                        <w:color w:val="FFFFFF"/>
                        <w:sz w:val="28"/>
                      </w:rPr>
                      <w:t>目標に向けて</w:t>
                    </w:r>
                  </w:p>
                </w:txbxContent>
              </v:textbox>
            </v:roundrect>
            <v:roundrect id="角丸四角形 50" o:spid="_x0000_s1084" style="position:absolute;left:1145;top:51555;width:37722;height:178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BIb4A&#10;AADbAAAADwAAAGRycy9kb3ducmV2LnhtbERPy4rCMBTdC/5DuII7TRUV6RhFRMXHygezvjR32jLN&#10;TUmirX9vFoLLw3kvVq2pxJOcLy0rGA0TEMSZ1SXnCu633WAOwgdkjZVlUvAiD6tlt7PAVNuGL/S8&#10;hlzEEPYpKihCqFMpfVaQQT+0NXHk/qwzGCJ0udQOmxhuKjlOkpk0WHJsKLCmTUHZ//VhFBzbY7Nv&#10;5Mkl22mYTM7n3/trZJTq99r1D4hAbfiKP+6DVjCN6+OX+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O2gSG+AAAA2wAAAA8AAAAAAAAAAAAAAAAAmAIAAGRycy9kb3ducmV2&#10;LnhtbFBLBQYAAAAABAAEAPUAAACDAwAAAAA=&#10;" fillcolor="#dafda7" strokecolor="#98b954">
              <v:fill color2="#f5ffe6" rotate="t" angle="180" colors="0 #dafda7;22938f #e4fdc2;1 #f5ffe6" focus="100%" type="gradient"/>
              <v:shadow on="t" color="black" opacity="24903f" origin=",.5" offset="0,.55556mm"/>
              <v:textbox style="mso-next-textbox:#角丸四角形 50">
                <w:txbxContent>
                  <w:p w:rsidR="009C16A9" w:rsidRDefault="009C16A9" w:rsidP="006F1BBC">
                    <w:pPr>
                      <w:adjustRightInd w:val="0"/>
                      <w:snapToGrid w:val="0"/>
                      <w:jc w:val="left"/>
                      <w:rPr>
                        <w:rFonts w:ascii="ＭＳ Ｐゴシック" w:eastAsia="ＭＳ Ｐゴシック" w:hAnsi="ＭＳ Ｐゴシック" w:cs="ＭＳ 明朝"/>
                        <w:b/>
                        <w:color w:val="000000"/>
                        <w:sz w:val="24"/>
                        <w:szCs w:val="24"/>
                      </w:rPr>
                    </w:pPr>
                  </w:p>
                  <w:p w:rsidR="009C16A9" w:rsidRPr="00A4390A" w:rsidRDefault="009C16A9" w:rsidP="006F1BBC">
                    <w:pPr>
                      <w:adjustRightInd w:val="0"/>
                      <w:snapToGrid w:val="0"/>
                      <w:jc w:val="left"/>
                      <w:rPr>
                        <w:rFonts w:ascii="ＭＳ Ｐゴシック" w:eastAsia="ＭＳ Ｐゴシック" w:hAnsi="ＭＳ Ｐゴシック"/>
                        <w:b/>
                        <w:color w:val="000000"/>
                        <w:sz w:val="24"/>
                        <w:szCs w:val="24"/>
                      </w:rPr>
                    </w:pPr>
                    <w:r w:rsidRPr="00A4390A">
                      <w:rPr>
                        <w:rFonts w:ascii="ＭＳ Ｐゴシック" w:eastAsia="ＭＳ Ｐゴシック" w:hAnsi="ＭＳ Ｐゴシック" w:cs="ＭＳ 明朝" w:hint="eastAsia"/>
                        <w:b/>
                        <w:color w:val="000000"/>
                        <w:sz w:val="24"/>
                        <w:szCs w:val="24"/>
                      </w:rPr>
                      <w:t>日本語</w:t>
                    </w:r>
                    <w:r w:rsidRPr="00A4390A">
                      <w:rPr>
                        <w:rFonts w:ascii="ＭＳ Ｐゴシック" w:eastAsia="ＭＳ Ｐゴシック" w:hAnsi="ＭＳ Ｐゴシック" w:cs="ＭＳ 明朝"/>
                        <w:b/>
                        <w:color w:val="000000"/>
                        <w:sz w:val="24"/>
                        <w:szCs w:val="24"/>
                      </w:rPr>
                      <w:t>(</w:t>
                    </w:r>
                    <w:r w:rsidRPr="00A4390A">
                      <w:rPr>
                        <w:rFonts w:ascii="ＭＳ Ｐゴシック" w:eastAsia="ＭＳ Ｐゴシック" w:hAnsi="ＭＳ Ｐゴシック" w:cs="ＭＳ 明朝" w:hint="eastAsia"/>
                        <w:b/>
                        <w:color w:val="000000"/>
                        <w:sz w:val="24"/>
                        <w:szCs w:val="24"/>
                      </w:rPr>
                      <w:t>読解、聴解・聴読解・記述</w:t>
                    </w:r>
                    <w:r w:rsidRPr="00A4390A">
                      <w:rPr>
                        <w:rFonts w:ascii="ＭＳ Ｐゴシック" w:eastAsia="ＭＳ Ｐゴシック" w:hAnsi="ＭＳ Ｐゴシック" w:cs="ＭＳ 明朝"/>
                        <w:b/>
                        <w:color w:val="000000"/>
                        <w:sz w:val="24"/>
                        <w:szCs w:val="24"/>
                      </w:rPr>
                      <w:t>)</w:t>
                    </w:r>
                    <w:r w:rsidRPr="00A4390A">
                      <w:rPr>
                        <w:rFonts w:ascii="ＭＳ Ｐゴシック" w:eastAsia="ＭＳ Ｐゴシック" w:hAnsi="ＭＳ Ｐゴシック" w:cs="ＭＳ 明朝" w:hint="eastAsia"/>
                        <w:b/>
                        <w:color w:val="000000"/>
                        <w:sz w:val="24"/>
                        <w:szCs w:val="24"/>
                      </w:rPr>
                      <w:t>の対策はもちろんのこと、総合問題や数学、理科</w:t>
                    </w:r>
                    <w:r w:rsidRPr="00A4390A">
                      <w:rPr>
                        <w:rFonts w:ascii="ＭＳ Ｐゴシック" w:eastAsia="ＭＳ Ｐゴシック" w:hAnsi="ＭＳ Ｐゴシック"/>
                        <w:b/>
                        <w:color w:val="000000"/>
                        <w:sz w:val="24"/>
                        <w:szCs w:val="24"/>
                      </w:rPr>
                      <w:t>(</w:t>
                    </w:r>
                    <w:r w:rsidRPr="00A4390A">
                      <w:rPr>
                        <w:rFonts w:ascii="ＭＳ Ｐゴシック" w:eastAsia="ＭＳ Ｐゴシック" w:hAnsi="ＭＳ Ｐゴシック" w:cs="ＭＳ 明朝" w:hint="eastAsia"/>
                        <w:b/>
                        <w:color w:val="000000"/>
                        <w:sz w:val="24"/>
                        <w:szCs w:val="24"/>
                      </w:rPr>
                      <w:t>物理・化学・生物</w:t>
                    </w:r>
                    <w:r w:rsidRPr="00A4390A">
                      <w:rPr>
                        <w:rFonts w:ascii="ＭＳ Ｐゴシック" w:eastAsia="ＭＳ Ｐゴシック" w:hAnsi="ＭＳ Ｐゴシック"/>
                        <w:b/>
                        <w:color w:val="000000"/>
                        <w:sz w:val="24"/>
                        <w:szCs w:val="24"/>
                      </w:rPr>
                      <w:t>)</w:t>
                    </w:r>
                  </w:p>
                  <w:p w:rsidR="009C16A9" w:rsidRPr="00A4390A" w:rsidRDefault="009C16A9" w:rsidP="006F1BBC">
                    <w:pPr>
                      <w:adjustRightInd w:val="0"/>
                      <w:snapToGrid w:val="0"/>
                      <w:jc w:val="left"/>
                      <w:rPr>
                        <w:rFonts w:ascii="ＭＳ Ｐゴシック" w:eastAsia="ＭＳ Ｐゴシック" w:hAnsi="ＭＳ Ｐゴシック"/>
                        <w:b/>
                        <w:color w:val="000000"/>
                        <w:sz w:val="24"/>
                        <w:szCs w:val="24"/>
                      </w:rPr>
                    </w:pPr>
                    <w:r w:rsidRPr="00A4390A">
                      <w:rPr>
                        <w:rFonts w:ascii="ＭＳ Ｐゴシック" w:eastAsia="ＭＳ Ｐゴシック" w:hAnsi="ＭＳ Ｐゴシック" w:cs="ＭＳ 明朝" w:hint="eastAsia"/>
                        <w:b/>
                        <w:color w:val="000000"/>
                        <w:sz w:val="24"/>
                        <w:szCs w:val="24"/>
                      </w:rPr>
                      <w:t>などの科目別の対策も行います。</w:t>
                    </w:r>
                  </w:p>
                  <w:p w:rsidR="009C16A9" w:rsidRPr="00A4390A" w:rsidRDefault="009C16A9" w:rsidP="006F1BBC">
                    <w:pPr>
                      <w:adjustRightInd w:val="0"/>
                      <w:snapToGrid w:val="0"/>
                      <w:jc w:val="left"/>
                      <w:rPr>
                        <w:rFonts w:ascii="ＭＳ Ｐゴシック" w:eastAsia="ＭＳ Ｐゴシック" w:hAnsi="ＭＳ Ｐゴシック"/>
                        <w:b/>
                        <w:color w:val="000000"/>
                        <w:sz w:val="24"/>
                        <w:szCs w:val="24"/>
                      </w:rPr>
                    </w:pPr>
                    <w:r w:rsidRPr="00A4390A">
                      <w:rPr>
                        <w:rFonts w:ascii="ＭＳ Ｐゴシック" w:eastAsia="ＭＳ Ｐゴシック" w:hAnsi="ＭＳ Ｐゴシック" w:cs="ＭＳ 明朝" w:hint="eastAsia"/>
                        <w:b/>
                        <w:color w:val="000000"/>
                        <w:sz w:val="24"/>
                        <w:szCs w:val="24"/>
                      </w:rPr>
                      <w:t>また、定期的に模擬試験を行い、学生の獲得得点や弱点を把握することで弱点補強をし、高得点獲得を目指していきます。</w:t>
                    </w:r>
                  </w:p>
                </w:txbxContent>
              </v:textbox>
            </v:roundrect>
            <v:roundrect id="角丸四角形 51" o:spid="_x0000_s1085" style="position:absolute;left:3289;top:48863;width:20612;height:53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0A8QA&#10;AADbAAAADwAAAGRycy9kb3ducmV2LnhtbESPQWsCMRSE74L/ITzBW81aqshqFFtaUKst2l68PTbP&#10;TXDzsmyibv99Uyh4HGbmG2a2aF0lrtQE61nBcJCBIC68tlwq+P56e5iACBFZY+WZFPxQgMW825lh&#10;rv2N93Q9xFIkCIccFZgY61zKUBhyGAa+Jk7eyTcOY5JNKXWDtwR3lXzMsrF0aDktGKzpxVBxPlyc&#10;gnf7vLMfn0/bjeHj2K2tfzWZV6rfa5dTEJHaeA//t1dawWgIf1/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9APEAAAA2wAAAA8AAAAAAAAAAAAAAAAAmAIAAGRycy9k&#10;b3ducmV2LnhtbFBLBQYAAAAABAAEAPUAAACJAwAAAAA=&#10;" fillcolor="#769535" stroked="f">
              <v:fill color2="#9cc746" rotate="t" angle="180" colors="0 #769535;52429f #9bc348;1 #9cc746" focus="100%" type="gradient">
                <o:fill v:ext="view" type="gradientUnscaled"/>
              </v:fill>
              <v:shadow on="t" color="black" opacity="22937f" origin=",.5" offset="0,.63889mm"/>
              <v:textbox style="mso-next-textbox:#角丸四角形 51">
                <w:txbxContent>
                  <w:p w:rsidR="009C16A9" w:rsidRPr="00615192" w:rsidRDefault="009C16A9" w:rsidP="006F1BBC">
                    <w:pPr>
                      <w:adjustRightInd w:val="0"/>
                      <w:snapToGrid w:val="0"/>
                      <w:jc w:val="center"/>
                      <w:rPr>
                        <w:rFonts w:ascii="ＭＳ Ｐゴシック" w:eastAsia="ＭＳ Ｐゴシック" w:hAnsi="ＭＳ Ｐゴシック"/>
                        <w:b/>
                        <w:color w:val="FFFFFF"/>
                        <w:sz w:val="28"/>
                        <w:szCs w:val="28"/>
                      </w:rPr>
                    </w:pPr>
                    <w:r w:rsidRPr="00615192">
                      <w:rPr>
                        <w:rFonts w:ascii="ＭＳ Ｐゴシック" w:eastAsia="ＭＳ Ｐゴシック" w:hAnsi="ＭＳ Ｐゴシック" w:hint="eastAsia"/>
                        <w:b/>
                        <w:color w:val="FFFFFF"/>
                        <w:sz w:val="28"/>
                        <w:szCs w:val="28"/>
                      </w:rPr>
                      <w:t>日本留学試験対策</w:t>
                    </w:r>
                  </w:p>
                  <w:p w:rsidR="009C16A9" w:rsidRDefault="009C16A9" w:rsidP="006F1BBC"/>
                </w:txbxContent>
              </v:textbox>
            </v:roundrect>
            <v:shape id="右矢印 9" o:spid="_x0000_s1086" type="#_x0000_t13" style="position:absolute;left:39313;top:57626;width:7652;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uV8IA&#10;AADaAAAADwAAAGRycy9kb3ducmV2LnhtbESPQWvCQBSE74L/YXkFL6KbikiNriLFggdB1OL5mX0m&#10;odm3YXebpP31riB4HGbmG2a57kwlGnK+tKzgfZyAIM6sLjlX8H3+Gn2A8AFZY2WZFPyRh/Wq31ti&#10;qm3LR2pOIRcRwj5FBUUIdSqlzwoy6Me2Jo7ezTqDIUqXS+2wjXBTyUmSzKTBkuNCgTV9FpT9nH6N&#10;gm17dY28NAdZTq//w9sk2ZPdKjV46zYLEIG68Ao/2zutYA6PK/EG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W5XwgAAANoAAAAPAAAAAAAAAAAAAAAAAJgCAABkcnMvZG93&#10;bnJldi54bWxQSwUGAAAAAAQABAD1AAAAhwMAAAAA&#10;" adj="14071" fillcolor="#9b2d2a" stroked="f">
              <v:fill color2="#ce3b37" rotate="t" angle="180" colors="0 #9b2d2a;52429f #cb3d3a;1 #ce3b37" focus="100%" type="gradient">
                <o:fill v:ext="view" type="gradientUnscaled"/>
              </v:fill>
              <v:shadow on="t" color="black" opacity="22937f" origin=",.5" offset="0,.63889mm"/>
            </v:shape>
          </v:group>
        </w:pict>
      </w:r>
    </w:p>
    <w:p w:rsidR="006F1BBC" w:rsidRDefault="00196B5D" w:rsidP="006F1BBC">
      <w:r>
        <w:rPr>
          <w:noProof/>
        </w:rPr>
        <w:pict>
          <v:roundrect id="角丸四角形 54" o:spid="_x0000_s1077" style="position:absolute;left:0;text-align:left;margin-left:-6.3pt;margin-top:17.2pt;width:529.5pt;height:183pt;z-index:2516997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" fillcolor="#a3c4ff" strokecolor="#4a7ebb">
            <v:fill color2="#e5eeff" rotate="t" angle="180" colors="0 #a3c4ff;22938f #bfd5ff;1 #e5eeff" focus="100%" type="gradient"/>
            <v:shadow on="t" color="black" opacity="24903f" origin=",.5" offset="0,.55556mm"/>
            <v:textbox style="mso-next-textbox:#角丸四角形 54">
              <w:txbxContent>
                <w:p w:rsidR="009C16A9" w:rsidRPr="00615192" w:rsidRDefault="009C16A9" w:rsidP="006F1BBC">
                  <w:pPr>
                    <w:adjustRightInd w:val="0"/>
                    <w:snapToGrid w:val="0"/>
                    <w:jc w:val="left"/>
                    <w:rPr>
                      <w:rFonts w:ascii="ＭＳ Ｐゴシック" w:eastAsia="ＭＳ Ｐゴシック" w:hAnsi="ＭＳ Ｐゴシック"/>
                      <w:b/>
                      <w:color w:val="000000"/>
                      <w:sz w:val="24"/>
                      <w:szCs w:val="24"/>
                    </w:rPr>
                  </w:pPr>
                  <w:r w:rsidRPr="00615192">
                    <w:rPr>
                      <w:rFonts w:ascii="ＭＳ Ｐゴシック" w:eastAsia="ＭＳ Ｐゴシック" w:hAnsi="ＭＳ Ｐゴシック" w:hint="eastAsia"/>
                      <w:b/>
                      <w:color w:val="000000"/>
                      <w:sz w:val="24"/>
                      <w:szCs w:val="24"/>
                    </w:rPr>
                    <w:t>入学直後から定期的に担任や進路指導担当者と進路相談を行い、卒業後の進学に備えます。</w:t>
                  </w:r>
                </w:p>
                <w:p w:rsidR="009C16A9" w:rsidRPr="00615192" w:rsidRDefault="009C16A9" w:rsidP="006F1BBC">
                  <w:pPr>
                    <w:adjustRightInd w:val="0"/>
                    <w:snapToGrid w:val="0"/>
                    <w:jc w:val="left"/>
                    <w:rPr>
                      <w:rFonts w:ascii="ＭＳ Ｐゴシック" w:eastAsia="ＭＳ Ｐゴシック" w:hAnsi="ＭＳ Ｐゴシック"/>
                      <w:b/>
                      <w:color w:val="000000"/>
                      <w:sz w:val="24"/>
                      <w:szCs w:val="24"/>
                    </w:rPr>
                  </w:pPr>
                  <w:r w:rsidRPr="00615192">
                    <w:rPr>
                      <w:rFonts w:ascii="ＭＳ Ｐゴシック" w:eastAsia="ＭＳ Ｐゴシック" w:hAnsi="ＭＳ Ｐゴシック" w:hint="eastAsia"/>
                      <w:b/>
                      <w:color w:val="000000"/>
                      <w:sz w:val="24"/>
                      <w:szCs w:val="24"/>
                    </w:rPr>
                    <w:t>受験前には出願書類や志望理由書などの作成指導や面接練習など、志望校合格へ向けたサポートを行います。</w:t>
                  </w:r>
                </w:p>
                <w:p w:rsidR="009C16A9" w:rsidRPr="00615192" w:rsidRDefault="009C16A9" w:rsidP="006F1BBC">
                  <w:pPr>
                    <w:adjustRightInd w:val="0"/>
                    <w:snapToGrid w:val="0"/>
                    <w:jc w:val="left"/>
                    <w:rPr>
                      <w:rFonts w:ascii="ＭＳ Ｐゴシック" w:eastAsia="ＭＳ Ｐゴシック" w:hAnsi="ＭＳ Ｐゴシック"/>
                      <w:b/>
                      <w:color w:val="000000"/>
                      <w:sz w:val="24"/>
                      <w:szCs w:val="24"/>
                    </w:rPr>
                  </w:pPr>
                  <w:r>
                    <w:rPr>
                      <w:rFonts w:ascii="ＭＳ Ｐゴシック" w:eastAsia="ＭＳ Ｐゴシック" w:hAnsi="ＭＳ Ｐゴシック"/>
                      <w:b/>
                      <w:color w:val="000000"/>
                      <w:sz w:val="24"/>
                      <w:szCs w:val="24"/>
                    </w:rPr>
                    <w:t>1.</w:t>
                  </w:r>
                  <w:r>
                    <w:rPr>
                      <w:rFonts w:ascii="ＭＳ Ｐゴシック" w:eastAsia="ＭＳ Ｐゴシック" w:hAnsi="ＭＳ Ｐゴシック" w:hint="eastAsia"/>
                      <w:b/>
                      <w:color w:val="000000"/>
                      <w:sz w:val="24"/>
                      <w:szCs w:val="24"/>
                    </w:rPr>
                    <w:t>6</w:t>
                  </w:r>
                  <w:r w:rsidRPr="00615192">
                    <w:rPr>
                      <w:rFonts w:ascii="ＭＳ Ｐゴシック" w:eastAsia="ＭＳ Ｐゴシック" w:hAnsi="ＭＳ Ｐゴシック" w:hint="eastAsia"/>
                      <w:b/>
                      <w:color w:val="000000"/>
                      <w:sz w:val="24"/>
                      <w:szCs w:val="24"/>
                    </w:rPr>
                    <w:t>年コース：</w:t>
                  </w:r>
                </w:p>
                <w:p w:rsidR="009C16A9" w:rsidRPr="00615192" w:rsidRDefault="009C16A9" w:rsidP="006F1BBC">
                  <w:pPr>
                    <w:adjustRightInd w:val="0"/>
                    <w:snapToGrid w:val="0"/>
                    <w:jc w:val="left"/>
                    <w:rPr>
                      <w:rFonts w:ascii="ＭＳ Ｐゴシック" w:eastAsia="ＭＳ Ｐゴシック" w:hAnsi="ＭＳ Ｐゴシック"/>
                      <w:b/>
                      <w:color w:val="000000"/>
                      <w:sz w:val="24"/>
                      <w:szCs w:val="24"/>
                    </w:rPr>
                  </w:pPr>
                  <w:r w:rsidRPr="00615192">
                    <w:rPr>
                      <w:rFonts w:ascii="ＭＳ Ｐゴシック" w:eastAsia="ＭＳ Ｐゴシック" w:hAnsi="ＭＳ Ｐゴシック" w:hint="eastAsia"/>
                      <w:b/>
                      <w:color w:val="000000"/>
                      <w:sz w:val="24"/>
                      <w:szCs w:val="24"/>
                    </w:rPr>
                    <w:t>在学期間が短い</w:t>
                  </w:r>
                  <w:r>
                    <w:rPr>
                      <w:rFonts w:ascii="ＭＳ Ｐゴシック" w:eastAsia="ＭＳ Ｐゴシック" w:hAnsi="ＭＳ Ｐゴシック"/>
                      <w:b/>
                      <w:color w:val="000000"/>
                      <w:sz w:val="24"/>
                      <w:szCs w:val="24"/>
                    </w:rPr>
                    <w:t>1.</w:t>
                  </w:r>
                  <w:r>
                    <w:rPr>
                      <w:rFonts w:ascii="ＭＳ Ｐゴシック" w:eastAsia="ＭＳ Ｐゴシック" w:hAnsi="ＭＳ Ｐゴシック" w:hint="eastAsia"/>
                      <w:b/>
                      <w:color w:val="000000"/>
                      <w:sz w:val="24"/>
                      <w:szCs w:val="24"/>
                    </w:rPr>
                    <w:t>6</w:t>
                  </w:r>
                  <w:r w:rsidRPr="00615192">
                    <w:rPr>
                      <w:rFonts w:ascii="ＭＳ Ｐゴシック" w:eastAsia="ＭＳ Ｐゴシック" w:hAnsi="ＭＳ Ｐゴシック" w:hint="eastAsia"/>
                      <w:b/>
                      <w:color w:val="000000"/>
                      <w:sz w:val="24"/>
                      <w:szCs w:val="24"/>
                    </w:rPr>
                    <w:t>年コースでは入学後、早い段階での進路決定が必要とされます。</w:t>
                  </w:r>
                </w:p>
                <w:p w:rsidR="009C16A9" w:rsidRPr="00615192" w:rsidRDefault="009C16A9" w:rsidP="006F1BBC">
                  <w:pPr>
                    <w:adjustRightInd w:val="0"/>
                    <w:snapToGrid w:val="0"/>
                    <w:jc w:val="left"/>
                    <w:rPr>
                      <w:rFonts w:ascii="ＭＳ Ｐゴシック" w:eastAsia="ＭＳ Ｐゴシック" w:hAnsi="ＭＳ Ｐゴシック"/>
                      <w:b/>
                      <w:color w:val="000000"/>
                      <w:sz w:val="24"/>
                      <w:szCs w:val="24"/>
                    </w:rPr>
                  </w:pPr>
                  <w:r w:rsidRPr="00615192">
                    <w:rPr>
                      <w:rFonts w:ascii="ＭＳ Ｐゴシック" w:eastAsia="ＭＳ Ｐゴシック" w:hAnsi="ＭＳ Ｐゴシック" w:hint="eastAsia"/>
                      <w:b/>
                      <w:color w:val="000000"/>
                      <w:sz w:val="24"/>
                      <w:szCs w:val="24"/>
                    </w:rPr>
                    <w:t>そのため、進路指導でも学生の希望進路や日本語以外の得意・不得意科目などを見極め、進学先決定のアドバイスをしていきます。</w:t>
                  </w:r>
                </w:p>
                <w:p w:rsidR="009C16A9" w:rsidRPr="00615192" w:rsidRDefault="009C16A9" w:rsidP="006F1BBC">
                  <w:pPr>
                    <w:adjustRightInd w:val="0"/>
                    <w:snapToGrid w:val="0"/>
                    <w:jc w:val="left"/>
                    <w:rPr>
                      <w:rFonts w:ascii="ＭＳ Ｐゴシック" w:eastAsia="ＭＳ Ｐゴシック" w:hAnsi="ＭＳ Ｐゴシック"/>
                      <w:b/>
                      <w:color w:val="000000"/>
                      <w:sz w:val="24"/>
                      <w:szCs w:val="24"/>
                    </w:rPr>
                  </w:pPr>
                  <w:r w:rsidRPr="00615192">
                    <w:rPr>
                      <w:rFonts w:ascii="ＭＳ Ｐゴシック" w:eastAsia="ＭＳ Ｐゴシック" w:hAnsi="ＭＳ Ｐゴシック"/>
                      <w:b/>
                      <w:color w:val="000000"/>
                      <w:sz w:val="24"/>
                      <w:szCs w:val="24"/>
                    </w:rPr>
                    <w:t>2</w:t>
                  </w:r>
                  <w:r w:rsidRPr="00615192">
                    <w:rPr>
                      <w:rFonts w:ascii="ＭＳ Ｐゴシック" w:eastAsia="ＭＳ Ｐゴシック" w:hAnsi="ＭＳ Ｐゴシック" w:hint="eastAsia"/>
                      <w:b/>
                      <w:color w:val="000000"/>
                      <w:sz w:val="24"/>
                      <w:szCs w:val="24"/>
                    </w:rPr>
                    <w:t>年コース：</w:t>
                  </w:r>
                </w:p>
                <w:p w:rsidR="009C16A9" w:rsidRPr="00615192" w:rsidRDefault="009C16A9" w:rsidP="006F1BBC">
                  <w:pPr>
                    <w:adjustRightInd w:val="0"/>
                    <w:snapToGrid w:val="0"/>
                    <w:jc w:val="left"/>
                    <w:rPr>
                      <w:rFonts w:ascii="ＭＳ Ｐゴシック" w:eastAsia="ＭＳ Ｐゴシック" w:hAnsi="ＭＳ Ｐゴシック"/>
                      <w:b/>
                      <w:color w:val="000000"/>
                      <w:sz w:val="24"/>
                      <w:szCs w:val="24"/>
                    </w:rPr>
                  </w:pPr>
                  <w:r w:rsidRPr="00615192">
                    <w:rPr>
                      <w:rFonts w:ascii="ＭＳ Ｐゴシック" w:eastAsia="ＭＳ Ｐゴシック" w:hAnsi="ＭＳ Ｐゴシック"/>
                      <w:b/>
                      <w:color w:val="000000"/>
                      <w:sz w:val="24"/>
                      <w:szCs w:val="24"/>
                    </w:rPr>
                    <w:t>1</w:t>
                  </w:r>
                  <w:r w:rsidRPr="00615192">
                    <w:rPr>
                      <w:rFonts w:ascii="ＭＳ Ｐゴシック" w:eastAsia="ＭＳ Ｐゴシック" w:hAnsi="ＭＳ Ｐゴシック" w:hint="eastAsia"/>
                      <w:b/>
                      <w:color w:val="000000"/>
                      <w:sz w:val="24"/>
                      <w:szCs w:val="24"/>
                    </w:rPr>
                    <w:t>年目で将来の専攻科目や志望の大学、専門学校などを決定し、</w:t>
                  </w:r>
                  <w:r w:rsidRPr="00615192">
                    <w:rPr>
                      <w:rFonts w:ascii="ＭＳ Ｐゴシック" w:eastAsia="ＭＳ Ｐゴシック" w:hAnsi="ＭＳ Ｐゴシック"/>
                      <w:b/>
                      <w:color w:val="000000"/>
                      <w:sz w:val="24"/>
                      <w:szCs w:val="24"/>
                    </w:rPr>
                    <w:t>2</w:t>
                  </w:r>
                  <w:r w:rsidRPr="00615192">
                    <w:rPr>
                      <w:rFonts w:ascii="ＭＳ Ｐゴシック" w:eastAsia="ＭＳ Ｐゴシック" w:hAnsi="ＭＳ Ｐゴシック" w:hint="eastAsia"/>
                      <w:b/>
                      <w:color w:val="000000"/>
                      <w:sz w:val="24"/>
                      <w:szCs w:val="24"/>
                    </w:rPr>
                    <w:t>年目は志望校への合格に向けて日本語力の向上に励みます。</w:t>
                  </w:r>
                </w:p>
              </w:txbxContent>
            </v:textbox>
          </v:roundrect>
        </w:pict>
      </w:r>
    </w:p>
    <w:p w:rsidR="006F1BBC" w:rsidRPr="008819CF"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196B5D" w:rsidP="006F1BBC">
      <w:r>
        <w:rPr>
          <w:noProof/>
        </w:rPr>
        <w:pict>
          <v:group id="グループ化 29" o:spid="_x0000_s1078" style="position:absolute;left:0;text-align:left;margin-left:-6.55pt;margin-top:12.85pt;width:362.25pt;height:176.25pt;z-index:251700736" coordorigin=",1428" coordsize="41243,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">
            <v:roundrect id="角丸四角形 52" o:spid="_x0000_s1079" style="position:absolute;top:5429;width:33813;height:170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2J38UA&#10;AADbAAAADwAAAGRycy9kb3ducmV2LnhtbESPQWvCQBSE74X+h+UVequbhmolZiOlqAge1NSLt0f2&#10;NQnNvg3ZbRL99a5Q6HGYmW+YdDmaRvTUudqygtdJBIK4sLrmUsHpa/0yB+E8ssbGMim4kINl9viQ&#10;YqLtwEfqc1+KAGGXoILK+zaR0hUVGXQT2xIH79t2Bn2QXSl1h0OAm0bGUTSTBmsOCxW29FlR8ZP/&#10;GgUHfFvH573frI6za17nl10/rN6Ven4aPxYgPI3+P/zX3moF0xjuX8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YnfxQAAANsAAAAPAAAAAAAAAAAAAAAAAJgCAABkcnMv&#10;ZG93bnJldi54bWxQSwUGAAAAAAQABAD1AAAAigMAAAAA&#10;" fillcolor="#ffa2a1" strokecolor="#be4b48">
              <v:fill color2="#ffe5e5" rotate="t" angle="180" colors="0 #ffa2a1;22938f #ffbebd;1 #ffe5e5" focus="100%" type="gradient"/>
              <v:shadow on="t" color="black" opacity="24903f" origin=",.5" offset="0,.55556mm"/>
              <v:textbox style="mso-next-textbox:#角丸四角形 52">
                <w:txbxContent>
                  <w:p w:rsidR="009C16A9" w:rsidRDefault="009C16A9" w:rsidP="006F1BBC">
                    <w:pPr>
                      <w:adjustRightInd w:val="0"/>
                      <w:snapToGrid w:val="0"/>
                      <w:jc w:val="left"/>
                      <w:rPr>
                        <w:rFonts w:ascii="ＭＳ Ｐゴシック" w:eastAsia="ＭＳ Ｐゴシック" w:hAnsi="ＭＳ Ｐゴシック"/>
                        <w:b/>
                        <w:color w:val="000000"/>
                        <w:sz w:val="24"/>
                        <w:szCs w:val="24"/>
                      </w:rPr>
                    </w:pPr>
                  </w:p>
                  <w:p w:rsidR="009C16A9" w:rsidRPr="00A4390A" w:rsidRDefault="009C16A9" w:rsidP="006F1BBC">
                    <w:pPr>
                      <w:adjustRightInd w:val="0"/>
                      <w:snapToGrid w:val="0"/>
                      <w:jc w:val="left"/>
                      <w:rPr>
                        <w:rFonts w:ascii="ＭＳ Ｐゴシック" w:eastAsia="ＭＳ Ｐゴシック" w:hAnsi="ＭＳ Ｐゴシック"/>
                        <w:b/>
                        <w:color w:val="000000"/>
                        <w:sz w:val="24"/>
                        <w:szCs w:val="24"/>
                      </w:rPr>
                    </w:pPr>
                    <w:r w:rsidRPr="00A4390A">
                      <w:rPr>
                        <w:rFonts w:ascii="ＭＳ Ｐゴシック" w:eastAsia="ＭＳ Ｐゴシック" w:hAnsi="ＭＳ Ｐゴシック" w:hint="eastAsia"/>
                        <w:b/>
                        <w:color w:val="000000"/>
                        <w:sz w:val="24"/>
                        <w:szCs w:val="24"/>
                      </w:rPr>
                      <w:t>初中級レベルから授業の中で日本語能力試験に準じた科目を取り入れ、試験前には受験級別の直前対策を行うなど、</w:t>
                    </w:r>
                  </w:p>
                  <w:p w:rsidR="009C16A9" w:rsidRPr="00A4390A" w:rsidRDefault="009C16A9" w:rsidP="006F1BBC">
                    <w:pPr>
                      <w:adjustRightInd w:val="0"/>
                      <w:snapToGrid w:val="0"/>
                      <w:jc w:val="left"/>
                      <w:rPr>
                        <w:rFonts w:ascii="ＭＳ Ｐゴシック" w:eastAsia="ＭＳ Ｐゴシック" w:hAnsi="ＭＳ Ｐゴシック"/>
                        <w:b/>
                        <w:color w:val="000000"/>
                        <w:sz w:val="24"/>
                        <w:szCs w:val="24"/>
                      </w:rPr>
                    </w:pPr>
                    <w:r w:rsidRPr="00A4390A">
                      <w:rPr>
                        <w:rFonts w:ascii="ＭＳ Ｐゴシック" w:eastAsia="ＭＳ Ｐゴシック" w:hAnsi="ＭＳ Ｐゴシック" w:hint="eastAsia"/>
                        <w:b/>
                        <w:color w:val="000000"/>
                        <w:sz w:val="24"/>
                        <w:szCs w:val="24"/>
                      </w:rPr>
                      <w:t>普段から合格に向けて取り組みます。</w:t>
                    </w:r>
                  </w:p>
                  <w:p w:rsidR="009C16A9" w:rsidRPr="00A4390A" w:rsidRDefault="009C16A9" w:rsidP="006F1BBC">
                    <w:pPr>
                      <w:adjustRightInd w:val="0"/>
                      <w:snapToGrid w:val="0"/>
                      <w:jc w:val="left"/>
                      <w:rPr>
                        <w:rFonts w:ascii="ＭＳ Ｐゴシック" w:eastAsia="ＭＳ Ｐゴシック" w:hAnsi="ＭＳ Ｐゴシック"/>
                        <w:b/>
                        <w:color w:val="000000"/>
                        <w:sz w:val="24"/>
                        <w:szCs w:val="24"/>
                      </w:rPr>
                    </w:pPr>
                    <w:r>
                      <w:rPr>
                        <w:rFonts w:ascii="ＭＳ Ｐゴシック" w:eastAsia="ＭＳ Ｐゴシック" w:hAnsi="ＭＳ Ｐゴシック"/>
                        <w:b/>
                        <w:color w:val="000000"/>
                        <w:sz w:val="24"/>
                        <w:szCs w:val="24"/>
                      </w:rPr>
                      <w:t>1.</w:t>
                    </w:r>
                    <w:r>
                      <w:rPr>
                        <w:rFonts w:ascii="ＭＳ Ｐゴシック" w:eastAsia="ＭＳ Ｐゴシック" w:hAnsi="ＭＳ Ｐゴシック" w:hint="eastAsia"/>
                        <w:b/>
                        <w:color w:val="000000"/>
                        <w:sz w:val="24"/>
                        <w:szCs w:val="24"/>
                      </w:rPr>
                      <w:t>6</w:t>
                    </w:r>
                    <w:r w:rsidRPr="00A4390A">
                      <w:rPr>
                        <w:rFonts w:ascii="ＭＳ Ｐゴシック" w:eastAsia="ＭＳ Ｐゴシック" w:hAnsi="ＭＳ Ｐゴシック" w:hint="eastAsia"/>
                        <w:b/>
                        <w:color w:val="000000"/>
                        <w:sz w:val="24"/>
                        <w:szCs w:val="24"/>
                      </w:rPr>
                      <w:t>年コースでは卒業時までに</w:t>
                    </w:r>
                    <w:r w:rsidRPr="00A4390A">
                      <w:rPr>
                        <w:rFonts w:ascii="ＭＳ Ｐゴシック" w:eastAsia="ＭＳ Ｐゴシック" w:hAnsi="ＭＳ Ｐゴシック"/>
                        <w:b/>
                        <w:color w:val="000000"/>
                        <w:sz w:val="24"/>
                        <w:szCs w:val="24"/>
                      </w:rPr>
                      <w:t>N2</w:t>
                    </w:r>
                    <w:r w:rsidRPr="00A4390A">
                      <w:rPr>
                        <w:rFonts w:ascii="ＭＳ Ｐゴシック" w:eastAsia="ＭＳ Ｐゴシック" w:hAnsi="ＭＳ Ｐゴシック" w:hint="eastAsia"/>
                        <w:b/>
                        <w:color w:val="000000"/>
                        <w:sz w:val="24"/>
                        <w:szCs w:val="24"/>
                      </w:rPr>
                      <w:t>の合格を目指し、</w:t>
                    </w:r>
                    <w:r>
                      <w:rPr>
                        <w:rFonts w:ascii="ＭＳ Ｐゴシック" w:eastAsia="ＭＳ Ｐゴシック" w:hAnsi="ＭＳ Ｐゴシック" w:hint="eastAsia"/>
                        <w:b/>
                        <w:color w:val="000000"/>
                        <w:sz w:val="24"/>
                        <w:szCs w:val="24"/>
                      </w:rPr>
                      <w:t xml:space="preserve">　</w:t>
                    </w:r>
                    <w:r w:rsidRPr="00A4390A">
                      <w:rPr>
                        <w:rFonts w:ascii="ＭＳ Ｐゴシック" w:eastAsia="ＭＳ Ｐゴシック" w:hAnsi="ＭＳ Ｐゴシック"/>
                        <w:b/>
                        <w:color w:val="000000"/>
                        <w:sz w:val="24"/>
                        <w:szCs w:val="24"/>
                      </w:rPr>
                      <w:t>2</w:t>
                    </w:r>
                    <w:r w:rsidRPr="00A4390A">
                      <w:rPr>
                        <w:rFonts w:ascii="ＭＳ Ｐゴシック" w:eastAsia="ＭＳ Ｐゴシック" w:hAnsi="ＭＳ Ｐゴシック" w:hint="eastAsia"/>
                        <w:b/>
                        <w:color w:val="000000"/>
                        <w:sz w:val="24"/>
                        <w:szCs w:val="24"/>
                      </w:rPr>
                      <w:t>年コースでは</w:t>
                    </w:r>
                    <w:r w:rsidRPr="00A4390A">
                      <w:rPr>
                        <w:rFonts w:ascii="ＭＳ Ｐゴシック" w:eastAsia="ＭＳ Ｐゴシック" w:hAnsi="ＭＳ Ｐゴシック"/>
                        <w:b/>
                        <w:color w:val="000000"/>
                        <w:sz w:val="24"/>
                        <w:szCs w:val="24"/>
                      </w:rPr>
                      <w:t>1</w:t>
                    </w:r>
                    <w:r w:rsidRPr="00A4390A">
                      <w:rPr>
                        <w:rFonts w:ascii="ＭＳ Ｐゴシック" w:eastAsia="ＭＳ Ｐゴシック" w:hAnsi="ＭＳ Ｐゴシック" w:hint="eastAsia"/>
                        <w:b/>
                        <w:color w:val="000000"/>
                        <w:sz w:val="24"/>
                        <w:szCs w:val="24"/>
                      </w:rPr>
                      <w:t>年目は</w:t>
                    </w:r>
                    <w:r w:rsidRPr="00A4390A">
                      <w:rPr>
                        <w:rFonts w:ascii="ＭＳ Ｐゴシック" w:eastAsia="ＭＳ Ｐゴシック" w:hAnsi="ＭＳ Ｐゴシック"/>
                        <w:b/>
                        <w:color w:val="000000"/>
                        <w:sz w:val="24"/>
                        <w:szCs w:val="24"/>
                      </w:rPr>
                      <w:t>N3</w:t>
                    </w:r>
                    <w:r w:rsidRPr="00A4390A">
                      <w:rPr>
                        <w:rFonts w:ascii="ＭＳ Ｐゴシック" w:eastAsia="ＭＳ Ｐゴシック" w:hAnsi="ＭＳ Ｐゴシック" w:hint="eastAsia"/>
                        <w:b/>
                        <w:color w:val="000000"/>
                        <w:sz w:val="24"/>
                        <w:szCs w:val="24"/>
                      </w:rPr>
                      <w:t>の合格を目指し、卒業時までに</w:t>
                    </w:r>
                    <w:r w:rsidRPr="00A4390A">
                      <w:rPr>
                        <w:rFonts w:ascii="ＭＳ Ｐゴシック" w:eastAsia="ＭＳ Ｐゴシック" w:hAnsi="ＭＳ Ｐゴシック"/>
                        <w:b/>
                        <w:color w:val="000000"/>
                        <w:sz w:val="24"/>
                        <w:szCs w:val="24"/>
                      </w:rPr>
                      <w:t>N1</w:t>
                    </w:r>
                    <w:r w:rsidRPr="00A4390A">
                      <w:rPr>
                        <w:rFonts w:ascii="ＭＳ Ｐゴシック" w:eastAsia="ＭＳ Ｐゴシック" w:hAnsi="ＭＳ Ｐゴシック" w:hint="eastAsia"/>
                        <w:b/>
                        <w:color w:val="000000"/>
                        <w:sz w:val="24"/>
                        <w:szCs w:val="24"/>
                      </w:rPr>
                      <w:t>の合格を目指します。</w:t>
                    </w:r>
                  </w:p>
                </w:txbxContent>
              </v:textbox>
            </v:roundrect>
            <v:roundrect id="角丸四角形 53" o:spid="_x0000_s1080" style="position:absolute;left:2092;top:1428;width:20612;height:530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Xf8YA&#10;AADbAAAADwAAAGRycy9kb3ducmV2LnhtbESP3WrCQBSE7wt9h+UUelc3tlgkugn+0KIiQlSwl4fs&#10;aRLNng3ZbUzfvisUvBxm5htmmvamFh21rrKsYDiIQBDnVldcKDgePl7GIJxH1lhbJgW/5CBNHh+m&#10;GGt75Yy6vS9EgLCLUUHpfRNL6fKSDLqBbYiD921bgz7ItpC6xWuAm1q+RtG7NFhxWCixoUVJ+WX/&#10;YxRsz745rbPZ527ztexGbng5z5eRUs9P/WwCwlPv7+H/9korGL3B7Uv4AT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oXf8YAAADbAAAADwAAAAAAAAAAAAAAAACYAgAAZHJz&#10;L2Rvd25yZXYueG1sUEsFBgAAAAAEAAQA9QAAAIsDAAAAAA==&#10;" fillcolor="#9b2d2a" stroked="f">
              <v:fill color2="#ce3b37" rotate="t" angle="180" colors="0 #9b2d2a;52429f #cb3d3a;1 #ce3b37" focus="100%" type="gradient">
                <o:fill v:ext="view" type="gradientUnscaled"/>
              </v:fill>
              <v:shadow on="t" color="black" opacity="22937f" origin=",.5" offset="0,.63889mm"/>
              <v:textbox style="mso-next-textbox:#角丸四角形 53">
                <w:txbxContent>
                  <w:p w:rsidR="009C16A9" w:rsidRPr="00615192" w:rsidRDefault="009C16A9" w:rsidP="006F1BBC">
                    <w:pPr>
                      <w:adjustRightInd w:val="0"/>
                      <w:snapToGrid w:val="0"/>
                      <w:jc w:val="center"/>
                      <w:rPr>
                        <w:rFonts w:ascii="ＭＳ Ｐゴシック" w:eastAsia="ＭＳ Ｐゴシック" w:hAnsi="ＭＳ Ｐゴシック"/>
                        <w:b/>
                        <w:color w:val="FFFFFF"/>
                        <w:sz w:val="28"/>
                        <w:szCs w:val="28"/>
                      </w:rPr>
                    </w:pPr>
                    <w:r w:rsidRPr="00615192">
                      <w:rPr>
                        <w:rFonts w:ascii="ＭＳ Ｐゴシック" w:eastAsia="ＭＳ Ｐゴシック" w:hAnsi="ＭＳ Ｐゴシック" w:hint="eastAsia"/>
                        <w:b/>
                        <w:color w:val="FFFFFF"/>
                        <w:sz w:val="28"/>
                        <w:szCs w:val="28"/>
                      </w:rPr>
                      <w:t>日本語能力試験対策</w:t>
                    </w:r>
                  </w:p>
                </w:txbxContent>
              </v:textbox>
            </v:roundrect>
            <v:shape id="右矢印 6" o:spid="_x0000_s1081" type="#_x0000_t13" style="position:absolute;left:34385;top:11144;width:6858;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VOcIA&#10;AADaAAAADwAAAGRycy9kb3ducmV2LnhtbESPT4vCMBTE7wt+h/AEb2uqoi7VKKK4ePUPusdH82yr&#10;zUtpomb99EZY2OMwM79hpvNgKnGnxpWWFfS6CQjizOqScwWH/frzC4TzyBory6TglxzMZ62PKaba&#10;PnhL953PRYSwS1FB4X2dSumyggy6rq2Jo3e2jUEfZZNL3eAjwk0l+0kykgZLjgsF1rQsKLvubkbB&#10;99GtQ3560nBwq7YYfi7j52KlVKcdFhMQnoL/D/+1N1rBCN5X4g2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VU5wgAAANoAAAAPAAAAAAAAAAAAAAAAAJgCAABkcnMvZG93&#10;bnJldi54bWxQSwUGAAAAAAQABAD1AAAAhwMAAAAA&#10;" adj="13200" fillcolor="#9b2d2a" stroked="f">
              <v:fill color2="#ce3b37" rotate="t" angle="180" colors="0 #9b2d2a;52429f #cb3d3a;1 #ce3b37" focus="100%" type="gradient">
                <o:fill v:ext="view" type="gradientUnscaled"/>
              </v:fill>
              <v:shadow on="t" color="black" opacity="22937f" origin=",.5" offset="0,.63889mm"/>
            </v:shape>
          </v:group>
        </w:pict>
      </w:r>
    </w:p>
    <w:p w:rsidR="006F1BBC" w:rsidRDefault="00196B5D" w:rsidP="006F1BBC">
      <w:r>
        <w:rPr>
          <w:noProof/>
        </w:rPr>
        <w:pict>
          <v:oval id="円/楕円 13" o:spid="_x0000_s1087" style="position:absolute;left:0;text-align:left;margin-left:361.7pt;margin-top:13.6pt;width:171.75pt;height:157.5pt;z-index:251702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" fillcolor="#ffa2a1" strokecolor="#be4b48">
            <v:fill color2="#ffe5e5" rotate="t" angle="180" colors="0 #ffa2a1;22938f #ffbebd;1 #ffe5e5" focus="100%" type="gradient"/>
            <v:shadow on="t" color="black" opacity="24903f" origin=",.5" offset="0,.55556mm"/>
            <v:textbox style="mso-next-textbox:#円/楕円 13">
              <w:txbxContent>
                <w:p w:rsidR="009C16A9" w:rsidRPr="00952059" w:rsidRDefault="009C16A9" w:rsidP="006F1BBC">
                  <w:pPr>
                    <w:jc w:val="center"/>
                    <w:rPr>
                      <w:rFonts w:ascii="ＭＳ Ｐゴシック" w:eastAsia="ＭＳ Ｐゴシック" w:hAnsi="ＭＳ Ｐゴシック"/>
                      <w:b/>
                      <w:sz w:val="24"/>
                      <w:szCs w:val="24"/>
                      <w:lang w:eastAsia="zh-TW"/>
                    </w:rPr>
                  </w:pPr>
                  <w:r w:rsidRPr="00952059">
                    <w:rPr>
                      <w:rFonts w:ascii="ＭＳ Ｐゴシック" w:eastAsia="ＭＳ Ｐゴシック" w:hAnsi="ＭＳ Ｐゴシック"/>
                      <w:b/>
                      <w:sz w:val="24"/>
                      <w:szCs w:val="24"/>
                      <w:lang w:eastAsia="zh-TW"/>
                    </w:rPr>
                    <w:t>1</w:t>
                  </w:r>
                  <w:r w:rsidRPr="00952059">
                    <w:rPr>
                      <w:rFonts w:ascii="ＭＳ Ｐゴシック" w:eastAsia="ＭＳ Ｐゴシック" w:hAnsi="ＭＳ Ｐゴシック" w:hint="eastAsia"/>
                      <w:b/>
                      <w:sz w:val="24"/>
                      <w:szCs w:val="24"/>
                      <w:lang w:eastAsia="zh-TW"/>
                    </w:rPr>
                    <w:t>年修了時</w:t>
                  </w:r>
                  <w:r w:rsidRPr="00952059">
                    <w:rPr>
                      <w:rFonts w:ascii="ＭＳ Ｐゴシック" w:eastAsia="ＭＳ Ｐゴシック" w:hAnsi="ＭＳ Ｐゴシック"/>
                      <w:b/>
                      <w:sz w:val="24"/>
                      <w:szCs w:val="24"/>
                      <w:lang w:eastAsia="zh-TW"/>
                    </w:rPr>
                    <w:t>N3</w:t>
                  </w:r>
                  <w:r w:rsidRPr="00952059">
                    <w:rPr>
                      <w:rFonts w:ascii="ＭＳ Ｐゴシック" w:eastAsia="ＭＳ Ｐゴシック" w:hAnsi="ＭＳ Ｐゴシック" w:hint="eastAsia"/>
                      <w:b/>
                      <w:sz w:val="24"/>
                      <w:szCs w:val="24"/>
                      <w:lang w:eastAsia="zh-TW"/>
                    </w:rPr>
                    <w:t>合格</w:t>
                  </w:r>
                </w:p>
                <w:p w:rsidR="009C16A9" w:rsidRPr="00952059" w:rsidRDefault="009C16A9" w:rsidP="006F1BBC">
                  <w:pPr>
                    <w:jc w:val="center"/>
                    <w:rPr>
                      <w:rFonts w:ascii="ＭＳ Ｐゴシック" w:eastAsia="ＭＳ Ｐゴシック" w:hAnsi="ＭＳ Ｐゴシック"/>
                      <w:b/>
                      <w:sz w:val="24"/>
                      <w:szCs w:val="24"/>
                      <w:lang w:eastAsia="zh-TW"/>
                    </w:rPr>
                  </w:pPr>
                </w:p>
                <w:p w:rsidR="009C16A9" w:rsidRPr="00952059" w:rsidRDefault="009C16A9" w:rsidP="006F1BBC">
                  <w:pPr>
                    <w:jc w:val="center"/>
                    <w:rPr>
                      <w:rFonts w:ascii="ＭＳ Ｐゴシック" w:eastAsia="ＭＳ Ｐゴシック" w:hAnsi="ＭＳ Ｐゴシック"/>
                      <w:b/>
                      <w:sz w:val="24"/>
                      <w:szCs w:val="24"/>
                      <w:lang w:eastAsia="zh-TW"/>
                    </w:rPr>
                  </w:pPr>
                  <w:r>
                    <w:rPr>
                      <w:rFonts w:ascii="ＭＳ Ｐゴシック" w:eastAsia="ＭＳ Ｐゴシック" w:hAnsi="ＭＳ Ｐゴシック"/>
                      <w:b/>
                      <w:sz w:val="24"/>
                      <w:szCs w:val="24"/>
                      <w:lang w:eastAsia="zh-TW"/>
                    </w:rPr>
                    <w:t>1.</w:t>
                  </w:r>
                  <w:r>
                    <w:rPr>
                      <w:rFonts w:ascii="ＭＳ Ｐゴシック" w:eastAsia="ＭＳ Ｐゴシック" w:hAnsi="ＭＳ Ｐゴシック" w:hint="eastAsia"/>
                      <w:b/>
                      <w:sz w:val="24"/>
                      <w:szCs w:val="24"/>
                      <w:lang w:eastAsia="zh-TW"/>
                    </w:rPr>
                    <w:t>6</w:t>
                  </w:r>
                  <w:r w:rsidRPr="00952059">
                    <w:rPr>
                      <w:rFonts w:ascii="ＭＳ Ｐゴシック" w:eastAsia="ＭＳ Ｐゴシック" w:hAnsi="ＭＳ Ｐゴシック" w:hint="eastAsia"/>
                      <w:b/>
                      <w:sz w:val="24"/>
                      <w:szCs w:val="24"/>
                      <w:lang w:eastAsia="zh-TW"/>
                    </w:rPr>
                    <w:t>年修了時</w:t>
                  </w:r>
                  <w:r w:rsidRPr="00952059">
                    <w:rPr>
                      <w:rFonts w:ascii="ＭＳ Ｐゴシック" w:eastAsia="ＭＳ Ｐゴシック" w:hAnsi="ＭＳ Ｐゴシック"/>
                      <w:b/>
                      <w:sz w:val="24"/>
                      <w:szCs w:val="24"/>
                      <w:lang w:eastAsia="zh-TW"/>
                    </w:rPr>
                    <w:t>N2</w:t>
                  </w:r>
                  <w:r w:rsidRPr="00952059">
                    <w:rPr>
                      <w:rFonts w:ascii="ＭＳ Ｐゴシック" w:eastAsia="ＭＳ Ｐゴシック" w:hAnsi="ＭＳ Ｐゴシック" w:hint="eastAsia"/>
                      <w:b/>
                      <w:sz w:val="24"/>
                      <w:szCs w:val="24"/>
                      <w:lang w:eastAsia="zh-TW"/>
                    </w:rPr>
                    <w:t>合格</w:t>
                  </w:r>
                </w:p>
                <w:p w:rsidR="009C16A9" w:rsidRPr="00952059" w:rsidRDefault="009C16A9" w:rsidP="006F1BBC">
                  <w:pPr>
                    <w:jc w:val="center"/>
                    <w:rPr>
                      <w:rFonts w:ascii="ＭＳ Ｐゴシック" w:eastAsia="ＭＳ Ｐゴシック" w:hAnsi="ＭＳ Ｐゴシック"/>
                      <w:b/>
                      <w:sz w:val="24"/>
                      <w:szCs w:val="24"/>
                      <w:lang w:eastAsia="zh-TW"/>
                    </w:rPr>
                  </w:pPr>
                </w:p>
                <w:p w:rsidR="009C16A9" w:rsidRPr="00952059" w:rsidRDefault="009C16A9" w:rsidP="006F1BBC">
                  <w:pPr>
                    <w:jc w:val="center"/>
                    <w:rPr>
                      <w:rFonts w:ascii="ＭＳ Ｐゴシック" w:eastAsia="ＭＳ Ｐゴシック" w:hAnsi="ＭＳ Ｐゴシック"/>
                      <w:b/>
                      <w:sz w:val="24"/>
                      <w:szCs w:val="24"/>
                      <w:lang w:eastAsia="zh-TW"/>
                    </w:rPr>
                  </w:pPr>
                  <w:r w:rsidRPr="00952059">
                    <w:rPr>
                      <w:rFonts w:ascii="ＭＳ Ｐゴシック" w:eastAsia="ＭＳ Ｐゴシック" w:hAnsi="ＭＳ Ｐゴシック"/>
                      <w:b/>
                      <w:sz w:val="24"/>
                      <w:szCs w:val="24"/>
                      <w:lang w:eastAsia="zh-TW"/>
                    </w:rPr>
                    <w:t>2</w:t>
                  </w:r>
                  <w:r w:rsidRPr="00952059">
                    <w:rPr>
                      <w:rFonts w:ascii="ＭＳ Ｐゴシック" w:eastAsia="ＭＳ Ｐゴシック" w:hAnsi="ＭＳ Ｐゴシック" w:hint="eastAsia"/>
                      <w:b/>
                      <w:sz w:val="24"/>
                      <w:szCs w:val="24"/>
                      <w:lang w:eastAsia="zh-TW"/>
                    </w:rPr>
                    <w:t>年修了時</w:t>
                  </w:r>
                  <w:r w:rsidRPr="00952059">
                    <w:rPr>
                      <w:rFonts w:ascii="ＭＳ Ｐゴシック" w:eastAsia="ＭＳ Ｐゴシック" w:hAnsi="ＭＳ Ｐゴシック"/>
                      <w:b/>
                      <w:sz w:val="24"/>
                      <w:szCs w:val="24"/>
                      <w:lang w:eastAsia="zh-TW"/>
                    </w:rPr>
                    <w:t>N1</w:t>
                  </w:r>
                  <w:r w:rsidRPr="00952059">
                    <w:rPr>
                      <w:rFonts w:ascii="ＭＳ Ｐゴシック" w:eastAsia="ＭＳ Ｐゴシック" w:hAnsi="ＭＳ Ｐゴシック" w:hint="eastAsia"/>
                      <w:b/>
                      <w:sz w:val="24"/>
                      <w:szCs w:val="24"/>
                      <w:lang w:eastAsia="zh-TW"/>
                    </w:rPr>
                    <w:t>合格</w:t>
                  </w:r>
                </w:p>
              </w:txbxContent>
            </v:textbox>
          </v:oval>
        </w:pict>
      </w:r>
    </w:p>
    <w:p w:rsidR="006F1BBC" w:rsidRDefault="006F1BBC" w:rsidP="006F1BBC">
      <w:pPr>
        <w:jc w:val="center"/>
      </w:pPr>
    </w:p>
    <w:p w:rsidR="006F1BBC" w:rsidRDefault="006F1BBC" w:rsidP="006F1BBC"/>
    <w:p w:rsidR="006F1BBC" w:rsidRDefault="00196B5D" w:rsidP="006F1BBC">
      <w:r>
        <w:rPr>
          <w:noProof/>
        </w:rPr>
        <w:pict>
          <v:shape id="下矢印 17" o:spid="_x0000_s1089" type="#_x0000_t67" style="position:absolute;left:0;text-align:left;margin-left:436.7pt;margin-top:16.55pt;width:19.5pt;height:14.25pt;z-index:251704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" adj="10800" fillcolor="#9b2d2a" stroked="f">
            <v:fill color2="#ce3b37" rotate="t" angle="180" colors="0 #9b2d2a;52429f #cb3d3a;1 #ce3b37" focus="100%" type="gradient">
              <o:fill v:ext="view" type="gradientUnscaled"/>
            </v:fill>
            <v:shadow on="t" color="black" opacity="22937f" origin=",.5" offset="0,.63889mm"/>
          </v:shape>
        </w:pict>
      </w:r>
    </w:p>
    <w:p w:rsidR="006F1BBC" w:rsidRDefault="006F1BBC" w:rsidP="006F1BBC"/>
    <w:p w:rsidR="006F1BBC" w:rsidRDefault="00196B5D" w:rsidP="006F1BBC">
      <w:r>
        <w:rPr>
          <w:noProof/>
        </w:rPr>
        <w:pict>
          <v:shape id="下矢印 14" o:spid="_x0000_s1088" type="#_x0000_t67" style="position:absolute;left:0;text-align:left;margin-left:436.7pt;margin-top:16.6pt;width:19.5pt;height:14.25pt;z-index:251703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" adj="10800" fillcolor="#9b2d2a" stroked="f">
            <v:fill color2="#ce3b37" rotate="t" angle="180" colors="0 #9b2d2a;52429f #cb3d3a;1 #ce3b37" focus="100%" type="gradient">
              <o:fill v:ext="view" type="gradientUnscaled"/>
            </v:fill>
            <v:shadow on="t" color="black" opacity="22937f" origin=",.5" offset="0,.63889mm"/>
          </v:shape>
        </w:pict>
      </w:r>
    </w:p>
    <w:p w:rsidR="006F1BBC" w:rsidRDefault="006F1BBC" w:rsidP="006F1BBC"/>
    <w:p w:rsidR="006F1BBC" w:rsidRDefault="006F1BBC" w:rsidP="006F1BBC"/>
    <w:p w:rsidR="006F1BBC" w:rsidRDefault="006F1BBC" w:rsidP="006F1BBC"/>
    <w:p w:rsidR="006F1BBC" w:rsidRDefault="006F1BBC" w:rsidP="006F1BBC"/>
    <w:p w:rsidR="006F1BBC" w:rsidRDefault="00196B5D" w:rsidP="006F1BBC">
      <w:r>
        <w:rPr>
          <w:noProof/>
        </w:rPr>
        <w:pict>
          <v:oval id="円/楕円 18" o:spid="_x0000_s1090" style="position:absolute;left:0;text-align:left;margin-left:365.35pt;margin-top:11.4pt;width:171.75pt;height:148.45pt;z-index:251705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" fillcolor="#dafda7" strokecolor="#98b954">
            <v:fill color2="#f5ffe6" rotate="t" angle="180" colors="0 #dafda7;22938f #e4fdc2;1 #f5ffe6" focus="100%" type="gradient"/>
            <v:shadow on="t" color="black" opacity="24903f" origin=",.5" offset="0,.55556mm"/>
            <v:textbox style="mso-next-textbox:#円/楕円 18">
              <w:txbxContent>
                <w:p w:rsidR="009C16A9" w:rsidRDefault="009C16A9" w:rsidP="006F1BBC">
                  <w:pPr>
                    <w:jc w:val="center"/>
                    <w:rPr>
                      <w:rFonts w:ascii="ＭＳ Ｐゴシック" w:eastAsia="ＭＳ Ｐゴシック" w:hAnsi="ＭＳ Ｐゴシック"/>
                      <w:b/>
                      <w:sz w:val="24"/>
                      <w:szCs w:val="24"/>
                      <w:lang w:eastAsia="zh-TW"/>
                    </w:rPr>
                  </w:pPr>
                  <w:r w:rsidRPr="00C844C0">
                    <w:rPr>
                      <w:rFonts w:ascii="ＭＳ Ｐゴシック" w:eastAsia="ＭＳ Ｐゴシック" w:hAnsi="ＭＳ Ｐゴシック" w:hint="eastAsia"/>
                      <w:b/>
                      <w:sz w:val="24"/>
                      <w:szCs w:val="24"/>
                      <w:lang w:eastAsia="zh-TW"/>
                    </w:rPr>
                    <w:t>定期的模擬試験</w:t>
                  </w:r>
                </w:p>
                <w:p w:rsidR="009C16A9" w:rsidRPr="00C844C0" w:rsidRDefault="009C16A9" w:rsidP="006F1BBC">
                  <w:pPr>
                    <w:jc w:val="center"/>
                    <w:rPr>
                      <w:rFonts w:ascii="ＭＳ Ｐゴシック" w:eastAsia="ＭＳ Ｐゴシック" w:hAnsi="ＭＳ Ｐゴシック"/>
                      <w:b/>
                      <w:sz w:val="24"/>
                      <w:szCs w:val="24"/>
                      <w:lang w:eastAsia="zh-TW"/>
                    </w:rPr>
                  </w:pPr>
                </w:p>
                <w:p w:rsidR="009C16A9" w:rsidRDefault="009C16A9" w:rsidP="006F1BBC">
                  <w:pPr>
                    <w:jc w:val="center"/>
                    <w:rPr>
                      <w:rFonts w:ascii="ＭＳ Ｐゴシック" w:eastAsia="ＭＳ Ｐゴシック" w:hAnsi="ＭＳ Ｐゴシック"/>
                      <w:b/>
                      <w:sz w:val="24"/>
                      <w:szCs w:val="24"/>
                      <w:lang w:eastAsia="zh-TW"/>
                    </w:rPr>
                  </w:pPr>
                  <w:r w:rsidRPr="00C844C0">
                    <w:rPr>
                      <w:rFonts w:ascii="ＭＳ Ｐゴシック" w:eastAsia="ＭＳ Ｐゴシック" w:hAnsi="ＭＳ Ｐゴシック" w:hint="eastAsia"/>
                      <w:b/>
                      <w:sz w:val="24"/>
                      <w:szCs w:val="24"/>
                      <w:lang w:eastAsia="zh-TW"/>
                    </w:rPr>
                    <w:t>弱点補強</w:t>
                  </w:r>
                </w:p>
                <w:p w:rsidR="009C16A9" w:rsidRPr="00C844C0" w:rsidRDefault="009C16A9" w:rsidP="006F1BBC">
                  <w:pPr>
                    <w:jc w:val="center"/>
                    <w:rPr>
                      <w:rFonts w:ascii="ＭＳ Ｐゴシック" w:eastAsia="ＭＳ Ｐゴシック" w:hAnsi="ＭＳ Ｐゴシック"/>
                      <w:b/>
                      <w:sz w:val="24"/>
                      <w:szCs w:val="24"/>
                      <w:lang w:eastAsia="zh-TW"/>
                    </w:rPr>
                  </w:pPr>
                </w:p>
                <w:p w:rsidR="009C16A9" w:rsidRPr="00C844C0" w:rsidRDefault="009C16A9" w:rsidP="006F1BBC">
                  <w:pPr>
                    <w:jc w:val="center"/>
                    <w:rPr>
                      <w:rFonts w:ascii="ＭＳ Ｐゴシック" w:eastAsia="ＭＳ Ｐゴシック" w:hAnsi="ＭＳ Ｐゴシック"/>
                      <w:b/>
                      <w:sz w:val="24"/>
                      <w:szCs w:val="24"/>
                      <w:lang w:eastAsia="zh-CN"/>
                    </w:rPr>
                  </w:pPr>
                  <w:r w:rsidRPr="00C844C0">
                    <w:rPr>
                      <w:rFonts w:ascii="ＭＳ Ｐゴシック" w:eastAsia="ＭＳ Ｐゴシック" w:hAnsi="ＭＳ Ｐゴシック" w:hint="eastAsia"/>
                      <w:b/>
                      <w:sz w:val="24"/>
                      <w:szCs w:val="24"/>
                      <w:lang w:eastAsia="zh-CN"/>
                    </w:rPr>
                    <w:t>高得点獲得</w:t>
                  </w:r>
                </w:p>
              </w:txbxContent>
            </v:textbox>
          </v:oval>
        </w:pict>
      </w:r>
    </w:p>
    <w:p w:rsidR="006F1BBC" w:rsidRDefault="006F1BBC" w:rsidP="006F1BBC"/>
    <w:p w:rsidR="006F1BBC" w:rsidRDefault="006F1BBC" w:rsidP="006F1BBC"/>
    <w:p w:rsidR="006F1BBC" w:rsidRDefault="00196B5D" w:rsidP="006F1BBC">
      <w:r>
        <w:rPr>
          <w:noProof/>
        </w:rPr>
        <w:pict>
          <v:shape id="下矢印 22" o:spid="_x0000_s1091" type="#_x0000_t67" style="position:absolute;left:0;text-align:left;margin-left:441.5pt;margin-top:7.95pt;width:20.25pt;height:14.25pt;z-index:251706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" adj="10800" fillcolor="#769535" stroked="f">
            <v:fill color2="#9cc746" rotate="t" angle="180" colors="0 #769535;52429f #9bc348;1 #9cc746" focus="100%" type="gradient">
              <o:fill v:ext="view" type="gradientUnscaled"/>
            </v:fill>
            <v:shadow on="t" color="black" opacity="22937f" origin=",.5" offset="0,.63889mm"/>
          </v:shape>
        </w:pict>
      </w:r>
    </w:p>
    <w:p w:rsidR="006F1BBC" w:rsidRDefault="006F1BBC" w:rsidP="006F1BBC"/>
    <w:p w:rsidR="006F1BBC" w:rsidRDefault="00196B5D" w:rsidP="006F1BBC">
      <w:r>
        <w:rPr>
          <w:noProof/>
        </w:rPr>
        <w:pict>
          <v:shape id="下矢印 24" o:spid="_x0000_s1092" type="#_x0000_t67" style="position:absolute;left:0;text-align:left;margin-left:441.5pt;margin-top:6.95pt;width:20.25pt;height:14.25pt;z-index:251707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" adj="10800" fillcolor="#769535" stroked="f">
            <v:fill color2="#9cc746" rotate="t" angle="180" colors="0 #769535;52429f #9bc348;1 #9cc746" focus="100%" type="gradient">
              <o:fill v:ext="view" type="gradientUnscaled"/>
            </v:fill>
            <v:shadow on="t" color="black" opacity="22937f" origin=",.5" offset="0,.63889mm"/>
          </v:shape>
        </w:pict>
      </w:r>
    </w:p>
    <w:p w:rsidR="006F1BBC" w:rsidRDefault="006F1BBC" w:rsidP="006F1BBC"/>
    <w:p w:rsidR="006F1BBC" w:rsidRDefault="006F1BBC" w:rsidP="006F1BBC"/>
    <w:p w:rsidR="006F1BBC" w:rsidRDefault="006F1BBC" w:rsidP="006F1BBC"/>
    <w:p w:rsidR="006F1BBC" w:rsidRDefault="00196B5D" w:rsidP="006F1BBC">
      <w:r>
        <w:rPr>
          <w:noProof/>
        </w:rPr>
        <w:pict>
          <v:shape id="右矢印 34" o:spid="_x0000_s1093" type="#_x0000_t13" style="position:absolute;left:0;text-align:left;margin-left:247.8pt;margin-top:4.95pt;width:22.65pt;height:41.95pt;rotation:90;z-index:251708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" adj="10800" fillcolor="#9b2d2a" stroked="f">
            <v:fill color2="#ce3b37" rotate="t" angle="180" colors="0 #9b2d2a;52429f #cb3d3a;1 #ce3b37" focus="100%" type="gradient">
              <o:fill v:ext="view" type="gradientUnscaled"/>
            </v:fill>
            <v:shadow on="t" color="black" opacity="22937f" origin=",.5" offset="0,.63889mm"/>
          </v:shape>
        </w:pict>
      </w:r>
    </w:p>
    <w:p w:rsidR="006F1BBC" w:rsidRDefault="006F1BBC" w:rsidP="006F1BBC"/>
    <w:p w:rsidR="006F1BBC" w:rsidRDefault="00196B5D" w:rsidP="006F1BBC">
      <w:r>
        <w:rPr>
          <w:noProof/>
        </w:rPr>
        <w:pict>
          <v:oval id="円/楕円 39" o:spid="_x0000_s1095" style="position:absolute;left:0;text-align:left;margin-left:98.45pt;margin-top:2.65pt;width:324pt;height:69.1pt;z-index:251710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" fillcolor="#2787a0" stroked="f">
            <v:fill color2="#34b3d6" rotate="t" angle="180" colors="0 #2787a0;52429f #36b1d2;1 #34b3d6" focus="100%" type="gradient">
              <o:fill v:ext="view" type="gradientUnscaled"/>
            </v:fill>
            <v:shadow on="t" color="black" opacity="22937f" origin=",.5" offset="0,.63889mm"/>
            <v:textbox style="mso-next-textbox:#円/楕円 39">
              <w:txbxContent>
                <w:p w:rsidR="009C16A9" w:rsidRPr="00B57DB1" w:rsidRDefault="009C16A9" w:rsidP="006F1BBC">
                  <w:pPr>
                    <w:jc w:val="center"/>
                    <w:rPr>
                      <w:rFonts w:ascii="ＭＳ Ｐゴシック" w:eastAsia="ＭＳ Ｐゴシック" w:hAnsi="ＭＳ Ｐゴシック"/>
                      <w:b/>
                      <w:sz w:val="40"/>
                      <w:szCs w:val="40"/>
                    </w:rPr>
                  </w:pPr>
                  <w:r w:rsidRPr="00B57DB1">
                    <w:rPr>
                      <w:rFonts w:ascii="ＭＳ Ｐゴシック" w:eastAsia="ＭＳ Ｐゴシック" w:hAnsi="ＭＳ Ｐゴシック" w:hint="eastAsia"/>
                      <w:b/>
                      <w:sz w:val="40"/>
                      <w:szCs w:val="40"/>
                    </w:rPr>
                    <w:t>希望の進学先へ</w:t>
                  </w:r>
                </w:p>
              </w:txbxContent>
            </v:textbox>
          </v:oval>
        </w:pict>
      </w:r>
    </w:p>
    <w:p w:rsidR="006F1BBC" w:rsidRDefault="006F1BBC" w:rsidP="006F1BBC"/>
    <w:p w:rsidR="006F1BBC" w:rsidRDefault="006F1BBC" w:rsidP="006F1BBC"/>
    <w:p w:rsidR="006F1BBC" w:rsidRDefault="00196B5D" w:rsidP="006F1BBC">
      <w:r>
        <w:rPr>
          <w:noProof/>
        </w:rPr>
        <w:lastRenderedPageBreak/>
        <w:pict>
          <v:rect id="_x0000_s1116" style="position:absolute;left:0;text-align:left;margin-left:-8pt;margin-top:-2.65pt;width:543.4pt;height:47.25pt;z-index:251722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textbox style="mso-next-textbox:#_x0000_s1116">
              <w:txbxContent>
                <w:p w:rsidR="009C16A9" w:rsidRPr="00615192" w:rsidRDefault="009C16A9" w:rsidP="00C343B7">
                  <w:pPr>
                    <w:jc w:val="left"/>
                    <w:rPr>
                      <w:rFonts w:ascii="ＭＳ Ｐゴシック" w:eastAsia="ＭＳ Ｐゴシック" w:hAnsi="ＭＳ Ｐゴシック"/>
                      <w:b/>
                      <w:color w:val="FFFFFF"/>
                      <w:sz w:val="56"/>
                      <w:szCs w:val="56"/>
                    </w:rPr>
                  </w:pPr>
                </w:p>
                <w:p w:rsidR="009C16A9" w:rsidRPr="000E6F74" w:rsidRDefault="009C16A9" w:rsidP="00C343B7">
                  <w:pPr>
                    <w:jc w:val="center"/>
                    <w:rPr>
                      <w:rFonts w:ascii="ＭＳ Ｐゴシック" w:eastAsia="ＭＳ Ｐゴシック" w:hAnsi="ＭＳ Ｐゴシック"/>
                      <w:b/>
                      <w:sz w:val="56"/>
                      <w:szCs w:val="56"/>
                    </w:rPr>
                  </w:pPr>
                </w:p>
              </w:txbxContent>
            </v:textbox>
          </v:rect>
        </w:pict>
      </w:r>
    </w:p>
    <w:p w:rsidR="006F1BBC" w:rsidRDefault="006F1BBC" w:rsidP="006F1BBC"/>
    <w:p w:rsidR="00C343B7" w:rsidRDefault="00C343B7" w:rsidP="006F1BBC">
      <w:pPr>
        <w:rPr>
          <w:rFonts w:ascii="ＭＳ Ｐゴシック" w:eastAsia="ＭＳ Ｐゴシック" w:hAnsi="ＭＳ Ｐゴシック"/>
          <w:b/>
          <w:sz w:val="28"/>
          <w:szCs w:val="28"/>
        </w:rPr>
      </w:pPr>
    </w:p>
    <w:p w:rsidR="006F1BBC" w:rsidRPr="00952059" w:rsidRDefault="006F1BBC" w:rsidP="006F1BBC">
      <w:pP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安心・安全な学生生活を送</w:t>
      </w:r>
      <w:r w:rsidRPr="00952059">
        <w:rPr>
          <w:rFonts w:ascii="ＭＳ Ｐゴシック" w:eastAsia="ＭＳ Ｐゴシック" w:hAnsi="ＭＳ Ｐゴシック" w:hint="eastAsia"/>
          <w:b/>
          <w:sz w:val="28"/>
          <w:szCs w:val="28"/>
        </w:rPr>
        <w:t>れるように、しっかりと細やかにサポートします。</w:t>
      </w:r>
    </w:p>
    <w:p w:rsidR="006F1BBC" w:rsidRDefault="006F1BBC" w:rsidP="006F1BBC"/>
    <w:p w:rsidR="006F1BBC" w:rsidRPr="003F179E" w:rsidRDefault="00196B5D" w:rsidP="006F1BBC">
      <w:r>
        <w:rPr>
          <w:noProof/>
        </w:rPr>
        <w:pict>
          <v:group id="グループ化 2" o:spid="_x0000_s1097" style="position:absolute;left:0;text-align:left;margin-left:35.55pt;margin-top:11.35pt;width:468pt;height:405.75pt;z-index:251712000" coordsize="59436,5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">
            <v:oval id="円/楕円 3" o:spid="_x0000_s1098" style="position:absolute;top:666;width:27908;height:23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ansIA&#10;AADaAAAADwAAAGRycy9kb3ducmV2LnhtbESPT2vCQBTE7wW/w/IK3uqmiqWkrlIkQvRkYy+9PbLP&#10;JDb7NmTX/Pn2riB4HGbmN8xqM5hadNS6yrKC91kEgji3uuJCwe9p9/YJwnlkjbVlUjCSg8168rLC&#10;WNuef6jLfCEChF2MCkrvm1hKl5dk0M1sQxy8s20N+iDbQuoW+wA3tZxH0Yc0WHFYKLGhbUn5f3Y1&#10;Cmgvk0WSZM3ykB5r+huvF3kkpaavw/cXCE+Df4Yf7VQrWMD9Srg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tqewgAAANoAAAAPAAAAAAAAAAAAAAAAAJgCAABkcnMvZG93&#10;bnJldi54bWxQSwUGAAAAAAQABAD1AAAAhwMAAAAA&#10;" fillcolor="#769535" stroked="f">
              <v:fill color2="#9cc746" rotate="t" angle="180" colors="0 #769535;52429f #9bc348;1 #9cc746" focus="100%" type="gradient">
                <o:fill v:ext="view" type="gradientUnscaled"/>
              </v:fill>
              <v:shadow on="t" color="black" opacity="22937f" origin=",.5" offset="0,.63889mm"/>
              <v:textbox style="mso-next-textbox:#円/楕円 3">
                <w:txbxContent>
                  <w:p w:rsidR="009C16A9" w:rsidRDefault="009C16A9" w:rsidP="006F1BBC">
                    <w:pPr>
                      <w:jc w:val="left"/>
                      <w:rPr>
                        <w:rFonts w:ascii="ＭＳ Ｐゴシック" w:eastAsia="ＭＳ Ｐゴシック" w:hAnsi="ＭＳ Ｐゴシック"/>
                        <w:b/>
                        <w:color w:val="FFFFFF"/>
                        <w:sz w:val="24"/>
                        <w:szCs w:val="24"/>
                      </w:rPr>
                    </w:pPr>
                  </w:p>
                  <w:p w:rsidR="009C16A9" w:rsidRPr="00615192" w:rsidRDefault="009C16A9" w:rsidP="006F1BBC">
                    <w:pPr>
                      <w:ind w:firstLineChars="50" w:firstLine="120"/>
                      <w:jc w:val="left"/>
                      <w:rPr>
                        <w:rFonts w:ascii="ＭＳ Ｐゴシック" w:eastAsia="ＭＳ Ｐゴシック" w:hAnsi="ＭＳ Ｐゴシック"/>
                        <w:b/>
                        <w:color w:val="FFFFFF"/>
                        <w:sz w:val="24"/>
                        <w:szCs w:val="24"/>
                      </w:rPr>
                    </w:pPr>
                    <w:r w:rsidRPr="00615192">
                      <w:rPr>
                        <w:rFonts w:ascii="ＭＳ Ｐゴシック" w:eastAsia="ＭＳ Ｐゴシック" w:hAnsi="ＭＳ Ｐゴシック" w:hint="eastAsia"/>
                        <w:b/>
                        <w:color w:val="FFFFFF"/>
                        <w:sz w:val="24"/>
                        <w:szCs w:val="24"/>
                      </w:rPr>
                      <w:t>◎担任制度で学力サポート</w:t>
                    </w:r>
                  </w:p>
                  <w:p w:rsidR="009C16A9" w:rsidRPr="00615192" w:rsidRDefault="009C16A9" w:rsidP="006F1BBC">
                    <w:pPr>
                      <w:ind w:firstLineChars="50" w:firstLine="120"/>
                      <w:jc w:val="left"/>
                      <w:rPr>
                        <w:rFonts w:ascii="ＭＳ Ｐゴシック" w:eastAsia="SimSun" w:hAnsi="ＭＳ Ｐゴシック"/>
                        <w:b/>
                        <w:color w:val="FFFFFF"/>
                        <w:sz w:val="24"/>
                        <w:szCs w:val="24"/>
                      </w:rPr>
                    </w:pPr>
                    <w:r w:rsidRPr="00615192">
                      <w:rPr>
                        <w:rFonts w:ascii="ＭＳ Ｐゴシック" w:eastAsia="ＭＳ Ｐゴシック" w:hAnsi="ＭＳ Ｐゴシック" w:hint="eastAsia"/>
                        <w:b/>
                        <w:color w:val="FFFFFF"/>
                        <w:sz w:val="24"/>
                        <w:szCs w:val="24"/>
                      </w:rPr>
                      <w:t>◎月に一度の進路相談</w:t>
                    </w:r>
                  </w:p>
                  <w:p w:rsidR="009C16A9" w:rsidRPr="00615192" w:rsidRDefault="009C16A9" w:rsidP="006F1BBC">
                    <w:pPr>
                      <w:ind w:firstLineChars="50" w:firstLine="120"/>
                      <w:jc w:val="left"/>
                      <w:rPr>
                        <w:rFonts w:ascii="ＭＳ Ｐゴシック" w:eastAsia="SimSun" w:hAnsi="ＭＳ Ｐゴシック"/>
                        <w:b/>
                        <w:color w:val="FFFFFF"/>
                        <w:sz w:val="24"/>
                        <w:szCs w:val="24"/>
                      </w:rPr>
                    </w:pPr>
                    <w:r w:rsidRPr="00615192">
                      <w:rPr>
                        <w:rFonts w:ascii="ＭＳ Ｐゴシック" w:eastAsia="ＭＳ Ｐゴシック" w:hAnsi="ＭＳ Ｐゴシック" w:hint="eastAsia"/>
                        <w:b/>
                        <w:color w:val="FFFFFF"/>
                        <w:sz w:val="24"/>
                        <w:szCs w:val="24"/>
                      </w:rPr>
                      <w:t>◎学校生活のサポート</w:t>
                    </w:r>
                  </w:p>
                </w:txbxContent>
              </v:textbox>
            </v:oval>
            <v:oval id="円/楕円 5" o:spid="_x0000_s1099" style="position:absolute;left:31527;top:666;width:27909;height:23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ccAA&#10;AADaAAAADwAAAGRycy9kb3ducmV2LnhtbESPQYvCMBSE78L+h/AEb5qqKFKNIksF3ZNWL94ezbOt&#10;Ni+liVr/vVkQPA4z8w2zWLWmEg9qXGlZwXAQgSDOrC45V3A6bvozEM4ja6wsk4IXOVgtfzoLjLV9&#10;8oEeqc9FgLCLUUHhfR1L6bKCDLqBrYmDd7GNQR9kk0vd4DPATSVHUTSVBksOCwXW9FtQdkvvRgHt&#10;ZDJOkrSe/G33FZ1f96vck1K9brueg/DU+m/4095qBRP4vxJu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nccAAAADaAAAADwAAAAAAAAAAAAAAAACYAgAAZHJzL2Rvd25y&#10;ZXYueG1sUEsFBgAAAAAEAAQA9QAAAIUDAAAAAA==&#10;" fillcolor="#769535" stroked="f">
              <v:fill color2="#9cc746" rotate="t" angle="180" colors="0 #769535;52429f #9bc348;1 #9cc746" focus="100%" type="gradient">
                <o:fill v:ext="view" type="gradientUnscaled"/>
              </v:fill>
              <v:shadow on="t" color="black" opacity="22937f" origin=",.5" offset="0,.63889mm"/>
              <v:textbox style="mso-next-textbox:#円/楕円 5">
                <w:txbxContent>
                  <w:p w:rsidR="009C16A9" w:rsidRDefault="009C16A9" w:rsidP="006F1BBC">
                    <w:pPr>
                      <w:rPr>
                        <w:rFonts w:ascii="ＭＳ Ｐゴシック" w:eastAsia="ＭＳ Ｐゴシック" w:hAnsi="ＭＳ Ｐゴシック"/>
                        <w:b/>
                        <w:color w:val="FFFFFF"/>
                        <w:sz w:val="24"/>
                        <w:szCs w:val="24"/>
                      </w:rPr>
                    </w:pPr>
                  </w:p>
                  <w:p w:rsidR="009C16A9" w:rsidRPr="00615192" w:rsidRDefault="009C16A9" w:rsidP="006F1BBC">
                    <w:pPr>
                      <w:ind w:firstLineChars="100" w:firstLine="241"/>
                      <w:rPr>
                        <w:rFonts w:ascii="ＭＳ Ｐゴシック" w:eastAsia="SimSun" w:hAnsi="ＭＳ Ｐゴシック"/>
                        <w:b/>
                        <w:color w:val="FFFFFF"/>
                        <w:sz w:val="24"/>
                        <w:szCs w:val="24"/>
                      </w:rPr>
                    </w:pPr>
                    <w:r>
                      <w:rPr>
                        <w:rFonts w:ascii="ＭＳ Ｐゴシック" w:eastAsia="ＭＳ Ｐゴシック" w:hAnsi="ＭＳ Ｐゴシック" w:hint="eastAsia"/>
                        <w:b/>
                        <w:color w:val="FFFFFF"/>
                        <w:sz w:val="24"/>
                        <w:szCs w:val="24"/>
                      </w:rPr>
                      <w:t>◎宿泊先、宿舎紹介</w:t>
                    </w:r>
                  </w:p>
                  <w:p w:rsidR="009C16A9" w:rsidRPr="00615192" w:rsidRDefault="009C16A9" w:rsidP="006F1BBC">
                    <w:pPr>
                      <w:ind w:firstLineChars="100" w:firstLine="241"/>
                      <w:rPr>
                        <w:rFonts w:ascii="ＭＳ Ｐゴシック" w:eastAsia="SimSun" w:hAnsi="ＭＳ Ｐゴシック"/>
                        <w:b/>
                        <w:color w:val="FFFFFF"/>
                        <w:sz w:val="24"/>
                        <w:szCs w:val="24"/>
                      </w:rPr>
                    </w:pPr>
                    <w:r w:rsidRPr="00615192">
                      <w:rPr>
                        <w:rFonts w:ascii="ＭＳ Ｐゴシック" w:eastAsia="ＭＳ Ｐゴシック" w:hAnsi="ＭＳ Ｐゴシック" w:hint="eastAsia"/>
                        <w:b/>
                        <w:color w:val="FFFFFF"/>
                        <w:sz w:val="24"/>
                        <w:szCs w:val="24"/>
                      </w:rPr>
                      <w:t>◎防犯・防災面の指導</w:t>
                    </w:r>
                  </w:p>
                  <w:p w:rsidR="009C16A9" w:rsidRPr="00615192" w:rsidRDefault="009C16A9" w:rsidP="006F1BBC">
                    <w:pPr>
                      <w:ind w:firstLineChars="100" w:firstLine="241"/>
                      <w:rPr>
                        <w:rFonts w:ascii="ＭＳ Ｐゴシック" w:eastAsia="SimSun" w:hAnsi="ＭＳ Ｐゴシック"/>
                        <w:b/>
                        <w:color w:val="FFFFFF"/>
                        <w:sz w:val="24"/>
                        <w:szCs w:val="24"/>
                        <w:lang w:eastAsia="zh-CN"/>
                      </w:rPr>
                    </w:pPr>
                    <w:r w:rsidRPr="00615192">
                      <w:rPr>
                        <w:rFonts w:ascii="ＭＳ Ｐゴシック" w:eastAsia="ＭＳ Ｐゴシック" w:hAnsi="ＭＳ Ｐゴシック" w:hint="eastAsia"/>
                        <w:b/>
                        <w:color w:val="FFFFFF"/>
                        <w:sz w:val="24"/>
                        <w:szCs w:val="24"/>
                      </w:rPr>
                      <w:t>◎地理案内</w:t>
                    </w:r>
                  </w:p>
                </w:txbxContent>
              </v:textbox>
            </v:oval>
            <v:oval id="円/楕円 7" o:spid="_x0000_s1100" style="position:absolute;top:26955;width:27908;height:23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cncEA&#10;AADaAAAADwAAAGRycy9kb3ducmV2LnhtbESPQYvCMBSE74L/ITzBm6aurEo1ikgX3D1p9eLt0Tzb&#10;avNSmqj1328EweMwM98wi1VrKnGnxpWWFYyGEQjizOqScwXHw89gBsJ5ZI2VZVLwJAerZbezwFjb&#10;B+/pnvpcBAi7GBUU3texlC4ryKAb2po4eGfbGPRBNrnUDT4C3FTyK4om0mDJYaHAmjYFZdf0ZhTQ&#10;r0zGSZLW33/bXUWn5+0id6RUv9eu5yA8tf4Tfre3WsEUXlfC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3J3BAAAA2gAAAA8AAAAAAAAAAAAAAAAAmAIAAGRycy9kb3du&#10;cmV2LnhtbFBLBQYAAAAABAAEAPUAAACGAwAAAAA=&#10;" fillcolor="#769535" stroked="f">
              <v:fill color2="#9cc746" rotate="t" angle="180" colors="0 #769535;52429f #9bc348;1 #9cc746" focus="100%" type="gradient">
                <o:fill v:ext="view" type="gradientUnscaled"/>
              </v:fill>
              <v:shadow on="t" color="black" opacity="22937f" origin=",.5" offset="0,.63889mm"/>
              <v:textbox style="mso-next-textbox:#円/楕円 7">
                <w:txbxContent>
                  <w:p w:rsidR="009C16A9" w:rsidRDefault="009C16A9" w:rsidP="006F1BBC">
                    <w:pPr>
                      <w:rPr>
                        <w:rFonts w:ascii="ＭＳ Ｐゴシック" w:eastAsia="ＭＳ Ｐゴシック" w:hAnsi="ＭＳ Ｐゴシック"/>
                        <w:b/>
                        <w:color w:val="FFFFFF"/>
                        <w:sz w:val="24"/>
                        <w:szCs w:val="24"/>
                      </w:rPr>
                    </w:pPr>
                  </w:p>
                  <w:p w:rsidR="009C16A9" w:rsidRPr="00615192" w:rsidRDefault="009C16A9" w:rsidP="006F1BBC">
                    <w:pPr>
                      <w:ind w:firstLineChars="150" w:firstLine="361"/>
                      <w:jc w:val="left"/>
                      <w:rPr>
                        <w:rFonts w:ascii="ＭＳ Ｐゴシック" w:eastAsia="SimSun" w:hAnsi="ＭＳ Ｐゴシック"/>
                        <w:b/>
                        <w:color w:val="FFFFFF"/>
                        <w:sz w:val="24"/>
                        <w:szCs w:val="24"/>
                      </w:rPr>
                    </w:pPr>
                    <w:r>
                      <w:rPr>
                        <w:rFonts w:ascii="ＭＳ Ｐゴシック" w:eastAsia="ＭＳ Ｐゴシック" w:hAnsi="ＭＳ Ｐゴシック" w:hint="eastAsia"/>
                        <w:b/>
                        <w:color w:val="FFFFFF"/>
                        <w:sz w:val="24"/>
                        <w:szCs w:val="24"/>
                      </w:rPr>
                      <w:t>◎地域活動の紹介</w:t>
                    </w:r>
                  </w:p>
                  <w:p w:rsidR="009C16A9" w:rsidRPr="00615192" w:rsidRDefault="009C16A9" w:rsidP="006F1BBC">
                    <w:pPr>
                      <w:ind w:firstLineChars="150" w:firstLine="361"/>
                      <w:jc w:val="left"/>
                      <w:rPr>
                        <w:rFonts w:ascii="ＭＳ Ｐゴシック" w:eastAsia="SimSun" w:hAnsi="ＭＳ Ｐゴシック"/>
                        <w:b/>
                        <w:color w:val="FFFFFF"/>
                        <w:sz w:val="24"/>
                        <w:szCs w:val="24"/>
                      </w:rPr>
                    </w:pPr>
                    <w:r w:rsidRPr="00615192">
                      <w:rPr>
                        <w:rFonts w:ascii="ＭＳ Ｐゴシック" w:eastAsia="ＭＳ Ｐゴシック" w:hAnsi="ＭＳ Ｐゴシック" w:hint="eastAsia"/>
                        <w:b/>
                        <w:color w:val="FFFFFF"/>
                        <w:sz w:val="24"/>
                        <w:szCs w:val="24"/>
                      </w:rPr>
                      <w:t>◎地域情報紹介</w:t>
                    </w:r>
                  </w:p>
                  <w:p w:rsidR="009C16A9" w:rsidRPr="00615192" w:rsidRDefault="009C16A9" w:rsidP="006F1BBC">
                    <w:pPr>
                      <w:ind w:firstLineChars="150" w:firstLine="361"/>
                      <w:jc w:val="left"/>
                      <w:rPr>
                        <w:rFonts w:ascii="ＭＳ Ｐゴシック" w:eastAsia="SimSun" w:hAnsi="ＭＳ Ｐゴシック"/>
                        <w:b/>
                        <w:color w:val="FFFFFF"/>
                        <w:sz w:val="24"/>
                        <w:szCs w:val="24"/>
                      </w:rPr>
                    </w:pPr>
                    <w:r w:rsidRPr="00615192">
                      <w:rPr>
                        <w:rFonts w:ascii="ＭＳ Ｐゴシック" w:eastAsia="ＭＳ Ｐゴシック" w:hAnsi="ＭＳ Ｐゴシック" w:hint="eastAsia"/>
                        <w:b/>
                        <w:color w:val="FFFFFF"/>
                        <w:sz w:val="24"/>
                        <w:szCs w:val="24"/>
                      </w:rPr>
                      <w:t>◎本・マンガ貸出</w:t>
                    </w:r>
                  </w:p>
                </w:txbxContent>
              </v:textbox>
            </v:oval>
            <v:oval id="円/楕円 8" o:spid="_x0000_s1101" style="position:absolute;left:31527;top:26955;width:27909;height:23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I778A&#10;AADaAAAADwAAAGRycy9kb3ducmV2LnhtbERPTYvCMBC9C/sfwix4s+kqylKNRZYK6knrXrwNzdhW&#10;m0lpUq3/3hwW9vh436t0MI14UOdqywq+ohgEcWF1zaWC3/N28g3CeWSNjWVS8CIH6fpjtMJE2yef&#10;6JH7UoQQdgkqqLxvEyldUZFBF9mWOHBX2xn0AXal1B0+Q7hp5DSOF9JgzaGhwpZ+KirueW8U0F5m&#10;syzL2/lhd2zo8upv8khKjT+HzRKEp8H/i//cO60gbA1Xwg2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HkjvvwAAANoAAAAPAAAAAAAAAAAAAAAAAJgCAABkcnMvZG93bnJl&#10;di54bWxQSwUGAAAAAAQABAD1AAAAhAMAAAAA&#10;" fillcolor="#769535" stroked="f">
              <v:fill color2="#9cc746" rotate="t" angle="180" colors="0 #769535;52429f #9bc348;1 #9cc746" focus="100%" type="gradient">
                <o:fill v:ext="view" type="gradientUnscaled"/>
              </v:fill>
              <v:shadow on="t" color="black" opacity="22937f" origin=",.5" offset="0,.63889mm"/>
              <v:textbox style="mso-next-textbox:#円/楕円 8">
                <w:txbxContent>
                  <w:p w:rsidR="009C16A9" w:rsidRDefault="009C16A9" w:rsidP="006F1BBC">
                    <w:pPr>
                      <w:rPr>
                        <w:rFonts w:ascii="ＭＳ Ｐゴシック" w:eastAsia="ＭＳ Ｐゴシック" w:hAnsi="ＭＳ Ｐゴシック"/>
                        <w:b/>
                        <w:color w:val="FFFFFF"/>
                        <w:sz w:val="24"/>
                        <w:szCs w:val="24"/>
                      </w:rPr>
                    </w:pPr>
                  </w:p>
                  <w:p w:rsidR="009C16A9" w:rsidRDefault="009C16A9" w:rsidP="006F1BBC">
                    <w:pPr>
                      <w:rPr>
                        <w:rFonts w:ascii="ＭＳ Ｐゴシック" w:eastAsia="ＭＳ Ｐゴシック" w:hAnsi="ＭＳ Ｐゴシック"/>
                        <w:b/>
                        <w:color w:val="FFFFFF"/>
                        <w:sz w:val="24"/>
                        <w:szCs w:val="24"/>
                      </w:rPr>
                    </w:pPr>
                  </w:p>
                  <w:p w:rsidR="009C16A9" w:rsidRPr="00615192" w:rsidRDefault="009C16A9" w:rsidP="006F1BBC">
                    <w:pPr>
                      <w:rPr>
                        <w:rFonts w:ascii="ＭＳ Ｐゴシック" w:eastAsia="ＭＳ Ｐゴシック" w:hAnsi="ＭＳ Ｐゴシック"/>
                        <w:b/>
                        <w:color w:val="FFFFFF"/>
                        <w:sz w:val="24"/>
                        <w:szCs w:val="24"/>
                      </w:rPr>
                    </w:pPr>
                    <w:r w:rsidRPr="00615192">
                      <w:rPr>
                        <w:rFonts w:ascii="ＭＳ Ｐゴシック" w:eastAsia="ＭＳ Ｐゴシック" w:hAnsi="ＭＳ Ｐゴシック" w:hint="eastAsia"/>
                        <w:b/>
                        <w:color w:val="FFFFFF"/>
                        <w:sz w:val="24"/>
                        <w:szCs w:val="24"/>
                      </w:rPr>
                      <w:t>◎急病時における対応全般</w:t>
                    </w:r>
                  </w:p>
                  <w:p w:rsidR="009C16A9" w:rsidRPr="00615192" w:rsidRDefault="009C16A9" w:rsidP="006F1BBC">
                    <w:pPr>
                      <w:rPr>
                        <w:rFonts w:ascii="ＭＳ Ｐゴシック" w:eastAsia="ＭＳ Ｐゴシック" w:hAnsi="ＭＳ Ｐゴシック"/>
                        <w:b/>
                        <w:color w:val="FFFFFF"/>
                        <w:sz w:val="24"/>
                        <w:szCs w:val="24"/>
                      </w:rPr>
                    </w:pPr>
                  </w:p>
                </w:txbxContent>
              </v:textbox>
            </v:oval>
            <v:oval id="円/楕円 10" o:spid="_x0000_s1102" style="position:absolute;left:18383;top:17526;width:23050;height:17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qg8UA&#10;AADbAAAADwAAAGRycy9kb3ducmV2LnhtbESPQWvCQBCF7wX/wzJCL6VurFA0dRURRKGnplV6HLLT&#10;JJidDburif31zqHQ2wzvzXvfLNeDa9WVQmw8G5hOMlDEpbcNVwa+PnfPc1AxIVtsPZOBG0VYr0YP&#10;S8yt7/mDrkWqlIRwzNFAnVKXax3LmhzGie+IRfvxwWGSNVTaBuwl3LX6JctetcOGpaHGjrY1lefi&#10;4gzQ0zGEuP1u+9/3U3dczGfnabE35nE8bN5AJRrSv/nv+mAFX+j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aqDxQAAANsAAAAPAAAAAAAAAAAAAAAAAJgCAABkcnMv&#10;ZG93bnJldi54bWxQSwUGAAAAAAQABAD1AAAAigMAAAAA&#10;" fillcolor="#cb6c1d" stroked="f">
              <v:fill color2="#ff8f26" rotate="t" angle="180" colors="0 #cb6c1d;52429f #ff8f2a;1 #ff8f26" focus="100%" type="gradient">
                <o:fill v:ext="view" type="gradientUnscaled"/>
              </v:fill>
              <v:shadow on="t" color="black" opacity="22937f" origin=",.5" offset="0,.63889mm"/>
              <v:textbox style="mso-next-textbox:#円/楕円 10">
                <w:txbxContent>
                  <w:p w:rsidR="009C16A9" w:rsidRPr="00615192" w:rsidRDefault="009C16A9" w:rsidP="006F1BBC">
                    <w:pPr>
                      <w:jc w:val="center"/>
                      <w:rPr>
                        <w:rFonts w:ascii="ＭＳ Ｐゴシック" w:eastAsia="ＭＳ Ｐゴシック" w:hAnsi="ＭＳ Ｐゴシック"/>
                        <w:b/>
                        <w:color w:val="FFFFFF"/>
                        <w:sz w:val="72"/>
                        <w:szCs w:val="72"/>
                      </w:rPr>
                    </w:pPr>
                    <w:r w:rsidRPr="00615192">
                      <w:rPr>
                        <w:rFonts w:ascii="ＭＳ Ｐゴシック" w:eastAsia="ＭＳ Ｐゴシック" w:hAnsi="ＭＳ Ｐゴシック" w:hint="eastAsia"/>
                        <w:b/>
                        <w:color w:val="FFFFFF"/>
                        <w:sz w:val="72"/>
                        <w:szCs w:val="72"/>
                      </w:rPr>
                      <w:t>学生</w:t>
                    </w:r>
                  </w:p>
                </w:txbxContent>
              </v:textbox>
            </v:oval>
            <v:roundrect id="角丸四角形 11" o:spid="_x0000_s1103" style="position:absolute;left:5429;width:16859;height:47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VU8MA&#10;AADbAAAADwAAAGRycy9kb3ducmV2LnhtbERPTWvCQBC9C/6HZYTedJOCItE1RKXSFimohfY4ZKdJ&#10;NDsbstsY/31XEHqbx/ucZdqbWnTUusqygngSgSDOra64UPB5ehnPQTiPrLG2TApu5CBdDQdLTLS9&#10;8oG6oy9ECGGXoILS+yaR0uUlGXQT2xAH7se2Bn2AbSF1i9cQbmr5HEUzabDi0FBiQ5uS8svx1yjY&#10;n33z9XbIdh/v39tu6uLLeb2NlHoa9dkChKfe/4sf7lcd5sdw/yU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6VU8MAAADbAAAADwAAAAAAAAAAAAAAAACYAgAAZHJzL2Rv&#10;d25yZXYueG1sUEsFBgAAAAAEAAQA9QAAAIgDAAAAAA==&#10;" fillcolor="#9b2d2a" stroked="f">
              <v:fill color2="#ce3b37" rotate="t" angle="180" colors="0 #9b2d2a;52429f #cb3d3a;1 #ce3b37" focus="100%" type="gradient">
                <o:fill v:ext="view" type="gradientUnscaled"/>
              </v:fill>
              <v:shadow on="t" color="black" opacity="22937f" origin=",.5" offset="0,.63889mm"/>
              <v:textbox style="mso-next-textbox:#角丸四角形 11">
                <w:txbxContent>
                  <w:p w:rsidR="009C16A9" w:rsidRPr="00615192" w:rsidRDefault="009C16A9" w:rsidP="006F1BBC">
                    <w:pPr>
                      <w:jc w:val="center"/>
                      <w:rPr>
                        <w:rFonts w:ascii="ＭＳ Ｐゴシック" w:eastAsia="SimSun" w:hAnsi="ＭＳ Ｐゴシック"/>
                        <w:b/>
                        <w:color w:val="FFFFFF"/>
                        <w:sz w:val="24"/>
                        <w:szCs w:val="24"/>
                        <w:lang w:eastAsia="zh-CN"/>
                      </w:rPr>
                    </w:pPr>
                    <w:r w:rsidRPr="00615192">
                      <w:rPr>
                        <w:rFonts w:ascii="ＭＳ Ｐゴシック" w:eastAsia="ＭＳ Ｐゴシック" w:hAnsi="ＭＳ Ｐゴシック" w:hint="eastAsia"/>
                        <w:b/>
                        <w:color w:val="FFFFFF"/>
                        <w:sz w:val="24"/>
                        <w:szCs w:val="24"/>
                      </w:rPr>
                      <w:t>教育サポート</w:t>
                    </w:r>
                  </w:p>
                </w:txbxContent>
              </v:textbox>
            </v:roundrect>
            <v:roundrect id="角丸四角形 12" o:spid="_x0000_s1104" style="position:absolute;left:37433;width:16859;height:47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LJMIA&#10;AADbAAAADwAAAGRycy9kb3ducmV2LnhtbERP24rCMBB9F/yHMIJvmiooS9coXlBUFkFd2H0cmrGt&#10;NpPSxFr/3iws+DaHc53JrDGFqKlyuWUFg34EgjixOudUwfd53fsA4TyyxsIyKXiSg9m03ZpgrO2D&#10;j1SffCpCCLsYFWTel7GULsnIoOvbkjhwF1sZ9AFWqdQVPkK4KeQwisbSYM6hIcOSlhklt9PdKPi6&#10;+vJnd5xvDvvfVT1yg9t1sYqU6naa+ScIT41/i//dWx3mD+Hvl3C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AskwgAAANsAAAAPAAAAAAAAAAAAAAAAAJgCAABkcnMvZG93&#10;bnJldi54bWxQSwUGAAAAAAQABAD1AAAAhwMAAAAA&#10;" fillcolor="#9b2d2a" stroked="f">
              <v:fill color2="#ce3b37" rotate="t" angle="180" colors="0 #9b2d2a;52429f #cb3d3a;1 #ce3b37" focus="100%" type="gradient">
                <o:fill v:ext="view" type="gradientUnscaled"/>
              </v:fill>
              <v:shadow on="t" color="black" opacity="22937f" origin=",.5" offset="0,.63889mm"/>
              <v:textbox style="mso-next-textbox:#角丸四角形 12">
                <w:txbxContent>
                  <w:p w:rsidR="009C16A9" w:rsidRPr="00615192" w:rsidRDefault="009C16A9" w:rsidP="006F1BBC">
                    <w:pPr>
                      <w:jc w:val="center"/>
                      <w:rPr>
                        <w:rFonts w:ascii="ＭＳ Ｐゴシック" w:eastAsia="SimSun" w:hAnsi="ＭＳ Ｐゴシック"/>
                        <w:b/>
                        <w:color w:val="FFFFFF"/>
                        <w:sz w:val="24"/>
                        <w:szCs w:val="24"/>
                        <w:lang w:eastAsia="zh-CN"/>
                      </w:rPr>
                    </w:pPr>
                    <w:r>
                      <w:rPr>
                        <w:rFonts w:ascii="ＭＳ Ｐゴシック" w:eastAsia="ＭＳ Ｐゴシック" w:hAnsi="ＭＳ Ｐゴシック" w:hint="eastAsia"/>
                        <w:b/>
                        <w:color w:val="FFFFFF"/>
                        <w:sz w:val="24"/>
                        <w:szCs w:val="24"/>
                      </w:rPr>
                      <w:t>生活サポート</w:t>
                    </w:r>
                  </w:p>
                </w:txbxContent>
              </v:textbox>
            </v:roundrect>
            <v:roundrect id="角丸四角形 15" o:spid="_x0000_s1105" style="position:absolute;left:37052;top:46767;width:16859;height:47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UMIA&#10;AADbAAAADwAAAGRycy9kb3ducmV2LnhtbERP24rCMBB9F/yHMIJvmiooS9coXlBUFkFd2H0cmrGt&#10;NpPSxFr/3iws+DaHc53JrDGFqKlyuWUFg34EgjixOudUwfd53fsA4TyyxsIyKXiSg9m03ZpgrO2D&#10;j1SffCpCCLsYFWTel7GULsnIoOvbkjhwF1sZ9AFWqdQVPkK4KeQwisbSYM6hIcOSlhklt9PdKPi6&#10;+vJnd5xvDvvfVT1yg9t1sYqU6naa+ScIT41/i//dWx3mj+Dvl3C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5ZNQwgAAANsAAAAPAAAAAAAAAAAAAAAAAJgCAABkcnMvZG93&#10;bnJldi54bWxQSwUGAAAAAAQABAD1AAAAhwMAAAAA&#10;" fillcolor="#9b2d2a" stroked="f">
              <v:fill color2="#ce3b37" rotate="t" angle="180" colors="0 #9b2d2a;52429f #cb3d3a;1 #ce3b37" focus="100%" type="gradient">
                <o:fill v:ext="view" type="gradientUnscaled"/>
              </v:fill>
              <v:shadow on="t" color="black" opacity="22937f" origin=",.5" offset="0,.63889mm"/>
              <v:textbox style="mso-next-textbox:#角丸四角形 15">
                <w:txbxContent>
                  <w:p w:rsidR="009C16A9" w:rsidRPr="00615192" w:rsidRDefault="009C16A9" w:rsidP="006F1BBC">
                    <w:pPr>
                      <w:jc w:val="center"/>
                      <w:rPr>
                        <w:rFonts w:ascii="ＭＳ Ｐゴシック" w:eastAsia="SimSun" w:hAnsi="ＭＳ Ｐゴシック"/>
                        <w:b/>
                        <w:color w:val="FFFFFF"/>
                        <w:sz w:val="24"/>
                        <w:szCs w:val="24"/>
                        <w:lang w:eastAsia="zh-CN"/>
                      </w:rPr>
                    </w:pPr>
                    <w:r w:rsidRPr="00615192">
                      <w:rPr>
                        <w:rFonts w:ascii="ＭＳ Ｐゴシック" w:eastAsia="ＭＳ Ｐゴシック" w:hAnsi="ＭＳ Ｐゴシック" w:hint="eastAsia"/>
                        <w:b/>
                        <w:color w:val="FFFFFF"/>
                        <w:sz w:val="24"/>
                        <w:szCs w:val="24"/>
                      </w:rPr>
                      <w:t>緊急時サポート</w:t>
                    </w:r>
                  </w:p>
                </w:txbxContent>
              </v:textbox>
            </v:roundrect>
            <v:roundrect id="_x0000_s1106" style="position:absolute;left:5429;top:46767;width:16859;height:47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NJ8MA&#10;AADbAAAADwAAAGRycy9kb3ducmV2LnhtbERP22rCQBB9L/gPywh9azYKFYlZJVVa2iKCVtDHITvN&#10;xexsyG5j+vddQejbHM510tVgGtFT5yrLCiZRDII4t7riQsHx6/VpDsJ5ZI2NZVLwSw5Wy9FDiom2&#10;V95Tf/CFCCHsElRQet8mUrq8JIMusi1x4L5tZ9AH2BVSd3gN4aaR0zieSYMVh4YSW1qXlF8OP0bB&#10;tvbt6WOfve0+z5v+2U0u9csmVupxPGQLEJ4G/y++u991mD+D2y/h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cNJ8MAAADbAAAADwAAAAAAAAAAAAAAAACYAgAAZHJzL2Rv&#10;d25yZXYueG1sUEsFBgAAAAAEAAQA9QAAAIgDAAAAAA==&#10;" fillcolor="#9b2d2a" stroked="f">
              <v:fill color2="#ce3b37" rotate="t" angle="180" colors="0 #9b2d2a;52429f #cb3d3a;1 #ce3b37" focus="100%" type="gradient">
                <o:fill v:ext="view" type="gradientUnscaled"/>
              </v:fill>
              <v:shadow on="t" color="black" opacity="22937f" origin=",.5" offset="0,.63889mm"/>
              <v:textbox style="mso-next-textbox:#_x0000_s1106">
                <w:txbxContent>
                  <w:p w:rsidR="009C16A9" w:rsidRPr="00615192" w:rsidRDefault="009C16A9" w:rsidP="006F1BBC">
                    <w:pPr>
                      <w:jc w:val="center"/>
                      <w:rPr>
                        <w:rFonts w:ascii="ＭＳ Ｐゴシック" w:eastAsia="SimSun" w:hAnsi="ＭＳ Ｐゴシック"/>
                        <w:b/>
                        <w:color w:val="FFFFFF"/>
                        <w:sz w:val="24"/>
                        <w:szCs w:val="24"/>
                        <w:lang w:eastAsia="zh-CN"/>
                      </w:rPr>
                    </w:pPr>
                    <w:r w:rsidRPr="00615192">
                      <w:rPr>
                        <w:rFonts w:ascii="ＭＳ Ｐゴシック" w:eastAsia="ＭＳ Ｐゴシック" w:hAnsi="ＭＳ Ｐゴシック" w:hint="eastAsia"/>
                        <w:b/>
                        <w:color w:val="FFFFFF"/>
                        <w:sz w:val="24"/>
                        <w:szCs w:val="24"/>
                      </w:rPr>
                      <w:t>活動サポート</w:t>
                    </w:r>
                  </w:p>
                </w:txbxContent>
              </v:textbox>
            </v:roundrect>
          </v:group>
        </w:pict>
      </w:r>
    </w:p>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6F1BBC" w:rsidP="006F1BBC"/>
    <w:p w:rsidR="006F1BBC" w:rsidRDefault="00196B5D" w:rsidP="006F1BBC">
      <w:r>
        <w:rPr>
          <w:noProof/>
        </w:rPr>
        <w:pict>
          <v:shape id="加算記号 23" o:spid="_x0000_s1113" style="position:absolute;left:0;text-align:left;margin-left:261.3pt;margin-top:30.5pt;width:21pt;height:21pt;z-index:251719168;visibility:visible;mso-wrap-style:square;mso-wrap-distance-left:9pt;mso-wrap-distance-top:0;mso-wrap-distance-right:9pt;mso-wrap-distance-bottom:0;mso-position-horizontal:absolute;mso-position-horizontal-relative:text;mso-position-vertical:absolute;mso-position-vertical-relative:text;v-text-anchor:middl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" path="m35351,101986r66635,l101986,35351r62728,l164714,101986r66635,l231349,164714r-66635,l164714,231349r-62728,l101986,164714r-66635,l35351,101986xe" fillcolor="window" strokecolor="yellow" strokeweight="2pt">
            <v:path arrowok="t" o:connecttype="custom" o:connectlocs="35351,101986;101986,101986;101986,35351;164714,35351;164714,101986;231349,101986;231349,164714;164714,164714;164714,231349;101986,231349;101986,164714;35351,164714;35351,101986" o:connectangles="0,0,0,0,0,0,0,0,0,0,0,0,0"/>
          </v:shape>
        </w:pict>
      </w:r>
      <w:r>
        <w:rPr>
          <w:noProof/>
        </w:rPr>
        <w:pict>
          <v:roundrect id="角丸四角形 21" o:spid="_x0000_s1108" style="position:absolute;left:0;text-align:left;margin-left:281.55pt;margin-top:19.25pt;width:120pt;height:37.5pt;z-index:2517140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" fillcolor="#9b2d2a" stroked="f">
            <v:fill color2="#ce3b37" rotate="t" angle="180" colors="0 #9b2d2a;52429f #cb3d3a;1 #ce3b37" focus="100%" type="gradient">
              <o:fill v:ext="view" type="gradientUnscaled"/>
            </v:fill>
            <v:shadow on="t" color="black" opacity="22937f" origin=",.5" offset="0,.63889mm"/>
            <v:textbox style="mso-next-textbox:#角丸四角形 21">
              <w:txbxContent>
                <w:p w:rsidR="009C16A9" w:rsidRPr="00615192" w:rsidRDefault="009C16A9" w:rsidP="006F1BBC">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生活</w:t>
                  </w:r>
                  <w:r w:rsidRPr="00615192">
                    <w:rPr>
                      <w:rFonts w:ascii="ＭＳ Ｐゴシック" w:eastAsia="ＭＳ Ｐゴシック" w:hAnsi="ＭＳ Ｐゴシック" w:hint="eastAsia"/>
                      <w:b/>
                      <w:color w:val="FFFFFF"/>
                      <w:sz w:val="24"/>
                      <w:szCs w:val="24"/>
                    </w:rPr>
                    <w:t>サポート</w:t>
                  </w:r>
                </w:p>
              </w:txbxContent>
            </v:textbox>
          </v:roundrect>
        </w:pict>
      </w:r>
      <w:r>
        <w:rPr>
          <w:noProof/>
        </w:rPr>
        <w:pict>
          <v:roundrect id="角丸四角形 33" o:spid="_x0000_s1107" style="position:absolute;left:0;text-align:left;margin-left:142pt;margin-top:19.25pt;width:119.25pt;height:37.5pt;z-index:251713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" fillcolor="#9b2d2a" stroked="f">
            <v:fill color2="#ce3b37" rotate="t" angle="180" colors="0 #9b2d2a;52429f #cb3d3a;1 #ce3b37" focus="100%" type="gradient">
              <o:fill v:ext="view" type="gradientUnscaled"/>
            </v:fill>
            <v:shadow on="t" color="black" opacity="22937f" origin=",.5" offset="0,.63889mm"/>
            <v:textbox style="mso-next-textbox:#角丸四角形 33">
              <w:txbxContent>
                <w:p w:rsidR="009C16A9" w:rsidRPr="00615192" w:rsidRDefault="009C16A9" w:rsidP="006F1BBC">
                  <w:pPr>
                    <w:jc w:val="center"/>
                    <w:rPr>
                      <w:rFonts w:ascii="ＭＳ Ｐゴシック" w:eastAsia="ＭＳ Ｐゴシック" w:hAnsi="ＭＳ Ｐゴシック"/>
                      <w:b/>
                      <w:color w:val="FFFFFF"/>
                      <w:sz w:val="24"/>
                      <w:szCs w:val="24"/>
                    </w:rPr>
                  </w:pPr>
                  <w:r w:rsidRPr="00615192">
                    <w:rPr>
                      <w:rFonts w:ascii="ＭＳ Ｐゴシック" w:eastAsia="ＭＳ Ｐゴシック" w:hAnsi="ＭＳ Ｐゴシック" w:hint="eastAsia"/>
                      <w:b/>
                      <w:color w:val="FFFFFF"/>
                      <w:sz w:val="24"/>
                      <w:szCs w:val="24"/>
                    </w:rPr>
                    <w:t>緊急時サポート</w:t>
                  </w:r>
                </w:p>
              </w:txbxContent>
            </v:textbox>
          </v:roundrect>
        </w:pict>
      </w:r>
      <w:r>
        <w:rPr>
          <w:noProof/>
        </w:rPr>
        <w:pict>
          <v:shape id="加算記号 20" o:spid="_x0000_s1112" style="position:absolute;left:0;text-align:left;margin-left:121.05pt;margin-top:30.5pt;width:21pt;height:21pt;z-index:251718144;visibility:visible;mso-wrap-style:square;mso-wrap-distance-left:9pt;mso-wrap-distance-top:0;mso-wrap-distance-right:9pt;mso-wrap-distance-bottom:0;mso-position-horizontal:absolute;mso-position-horizontal-relative:text;mso-position-vertical:absolute;mso-position-vertical-relative:text;v-text-anchor:middl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" path="m35351,101986r66635,l101986,35351r62728,l164714,101986r66635,l231349,164714r-66635,l164714,231349r-62728,l101986,164714r-66635,l35351,101986xe" fillcolor="window" strokecolor="yellow" strokeweight="2pt">
            <v:path arrowok="t" o:connecttype="custom" o:connectlocs="35351,101986;101986,101986;101986,35351;164714,35351;164714,101986;231349,101986;231349,164714;164714,164714;164714,231349;101986,231349;101986,164714;35351,164714;35351,101986" o:connectangles="0,0,0,0,0,0,0,0,0,0,0,0,0"/>
          </v:shape>
        </w:pict>
      </w:r>
      <w:r>
        <w:rPr>
          <w:noProof/>
        </w:rPr>
        <w:pict>
          <v:roundrect id="角丸四角形 46" o:spid="_x0000_s1110" style="position:absolute;left:0;text-align:left;margin-left:1.8pt;margin-top:18.5pt;width:119.25pt;height:37.5pt;z-index:2517160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" fillcolor="#9b2d2a" stroked="f">
            <v:fill color2="#ce3b37" rotate="t" angle="180" colors="0 #9b2d2a;52429f #cb3d3a;1 #ce3b37" focus="100%" type="gradient">
              <o:fill v:ext="view" type="gradientUnscaled"/>
            </v:fill>
            <v:shadow on="t" color="black" opacity="22937f" origin=",.5" offset="0,.63889mm"/>
            <v:textbox style="mso-next-textbox:#角丸四角形 46">
              <w:txbxContent>
                <w:p w:rsidR="009C16A9" w:rsidRPr="00615192" w:rsidRDefault="009C16A9" w:rsidP="006F1BBC">
                  <w:pPr>
                    <w:jc w:val="center"/>
                    <w:rPr>
                      <w:rFonts w:ascii="ＭＳ Ｐゴシック" w:eastAsia="ＭＳ Ｐゴシック" w:hAnsi="ＭＳ Ｐゴシック"/>
                      <w:b/>
                      <w:color w:val="FFFFFF"/>
                      <w:sz w:val="24"/>
                      <w:szCs w:val="24"/>
                    </w:rPr>
                  </w:pPr>
                  <w:r w:rsidRPr="00615192">
                    <w:rPr>
                      <w:rFonts w:ascii="ＭＳ Ｐゴシック" w:eastAsia="ＭＳ Ｐゴシック" w:hAnsi="ＭＳ Ｐゴシック" w:hint="eastAsia"/>
                      <w:b/>
                      <w:color w:val="FFFFFF"/>
                      <w:sz w:val="24"/>
                      <w:szCs w:val="24"/>
                    </w:rPr>
                    <w:t>教育サポート</w:t>
                  </w:r>
                </w:p>
              </w:txbxContent>
            </v:textbox>
          </v:roundrect>
        </w:pict>
      </w:r>
      <w:r>
        <w:rPr>
          <w:noProof/>
        </w:rPr>
        <w:pict>
          <v:roundrect id="角丸四角形 35" o:spid="_x0000_s1109" style="position:absolute;left:0;text-align:left;margin-left:422.55pt;margin-top:19.25pt;width:119.25pt;height:37.5pt;z-index:2517150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" fillcolor="#9b2d2a" stroked="f">
            <v:fill color2="#ce3b37" rotate="t" angle="180" colors="0 #9b2d2a;52429f #cb3d3a;1 #ce3b37" focus="100%" type="gradient">
              <o:fill v:ext="view" type="gradientUnscaled"/>
            </v:fill>
            <v:shadow on="t" color="black" opacity="22937f" origin=",.5" offset="0,.63889mm"/>
            <v:textbox style="mso-next-textbox:#角丸四角形 35">
              <w:txbxContent>
                <w:p w:rsidR="009C16A9" w:rsidRPr="00615192" w:rsidRDefault="009C16A9" w:rsidP="006F1BBC">
                  <w:pPr>
                    <w:jc w:val="center"/>
                    <w:rPr>
                      <w:rFonts w:ascii="ＭＳ Ｐゴシック" w:eastAsia="ＭＳ Ｐゴシック" w:hAnsi="ＭＳ Ｐゴシック"/>
                      <w:b/>
                      <w:color w:val="FFFFFF"/>
                      <w:sz w:val="24"/>
                      <w:szCs w:val="24"/>
                    </w:rPr>
                  </w:pPr>
                  <w:r w:rsidRPr="00615192">
                    <w:rPr>
                      <w:rFonts w:ascii="ＭＳ Ｐゴシック" w:eastAsia="ＭＳ Ｐゴシック" w:hAnsi="ＭＳ Ｐゴシック" w:hint="eastAsia"/>
                      <w:b/>
                      <w:color w:val="FFFFFF"/>
                      <w:sz w:val="24"/>
                      <w:szCs w:val="24"/>
                    </w:rPr>
                    <w:t>活動サポート</w:t>
                  </w:r>
                </w:p>
              </w:txbxContent>
            </v:textbox>
          </v:roundrect>
        </w:pict>
      </w:r>
      <w:r>
        <w:rPr>
          <w:noProof/>
        </w:rPr>
        <w:pict>
          <v:shapetype id="_x0000_t177" coordsize="21600,21600" o:spt="177" path="m,l21600,r,17255l10800,21600,,17255xe">
            <v:stroke joinstyle="miter"/>
            <v:path gradientshapeok="t" o:connecttype="rect" textboxrect="0,0,21600,17255"/>
          </v:shapetype>
          <v:shape id="フローチャート : 他ページ結合子 48" o:spid="_x0000_s1111" type="#_x0000_t177" style="position:absolute;left:0;text-align:left;margin-left:-3.45pt;margin-top:6.5pt;width:559.5pt;height:108pt;z-index:-251599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" fillcolor="#2787a0" stroked="f">
            <v:fill color2="#34b3d6" rotate="t" angle="180" colors="0 #2787a0;52429f #36b1d2;1 #34b3d6" focus="100%" type="gradient">
              <o:fill v:ext="view" type="gradientUnscaled"/>
            </v:fill>
            <v:shadow on="t" color="black" opacity="22937f" origin=",.5" offset="0,.63889mm"/>
            <v:textbox style="mso-next-textbox:#フローチャート : 他ページ結合子 48">
              <w:txbxContent>
                <w:p w:rsidR="009C16A9" w:rsidRDefault="009C16A9" w:rsidP="006F1BBC">
                  <w:pPr>
                    <w:jc w:val="center"/>
                  </w:pPr>
                </w:p>
                <w:p w:rsidR="009C16A9" w:rsidRDefault="009C16A9" w:rsidP="006F1BBC">
                  <w:pPr>
                    <w:jc w:val="center"/>
                  </w:pPr>
                </w:p>
                <w:p w:rsidR="009C16A9" w:rsidRDefault="009C16A9" w:rsidP="006F1BBC">
                  <w:pPr>
                    <w:ind w:firstLineChars="200" w:firstLine="482"/>
                    <w:jc w:val="left"/>
                    <w:rPr>
                      <w:rFonts w:ascii="ＭＳ Ｐゴシック" w:eastAsia="ＭＳ Ｐゴシック" w:hAnsi="ＭＳ Ｐゴシック"/>
                      <w:b/>
                      <w:sz w:val="24"/>
                      <w:szCs w:val="24"/>
                    </w:rPr>
                  </w:pPr>
                </w:p>
                <w:p w:rsidR="009C16A9" w:rsidRPr="00615192" w:rsidRDefault="009C16A9" w:rsidP="006F1BBC">
                  <w:pPr>
                    <w:ind w:firstLineChars="100" w:firstLine="241"/>
                    <w:jc w:val="left"/>
                    <w:rPr>
                      <w:rFonts w:ascii="ＭＳ Ｐゴシック" w:eastAsia="ＭＳ Ｐゴシック" w:hAnsi="ＭＳ Ｐゴシック"/>
                      <w:b/>
                      <w:color w:val="FFFFFF"/>
                      <w:sz w:val="24"/>
                      <w:szCs w:val="24"/>
                    </w:rPr>
                  </w:pPr>
                  <w:r w:rsidRPr="00615192">
                    <w:rPr>
                      <w:rFonts w:ascii="ＭＳ Ｐゴシック" w:eastAsia="ＭＳ Ｐゴシック" w:hAnsi="ＭＳ Ｐゴシック" w:hint="eastAsia"/>
                      <w:b/>
                      <w:color w:val="FFFFFF"/>
                      <w:sz w:val="24"/>
                      <w:szCs w:val="24"/>
                    </w:rPr>
                    <w:t>安心して生活し　　　　　　良い習慣を身に着け　　　　　　地域のことを知り　　　　　　　　積極的に勉強</w:t>
                  </w:r>
                </w:p>
              </w:txbxContent>
            </v:textbox>
          </v:shape>
        </w:pict>
      </w:r>
    </w:p>
    <w:p w:rsidR="006F1BBC" w:rsidRDefault="00196B5D" w:rsidP="006F1BBC">
      <w:r>
        <w:rPr>
          <w:noProof/>
        </w:rPr>
        <w:pict>
          <v:shape id="加算記号 19" o:spid="_x0000_s1114" style="position:absolute;left:0;text-align:left;margin-left:401.55pt;margin-top:10.95pt;width:21pt;height:21pt;z-index:251720192;visibility:visible;mso-wrap-style:square;mso-wrap-distance-left:9pt;mso-wrap-distance-top:0;mso-wrap-distance-right:9pt;mso-wrap-distance-bottom:0;mso-position-horizontal:absolute;mso-position-horizontal-relative:text;mso-position-vertical:absolute;mso-position-vertical-relative:text;v-text-anchor:middl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" path="m35351,101986r66635,l101986,35351r62728,l164714,101986r66635,l231349,164714r-66635,l164714,231349r-62728,l101986,164714r-66635,l35351,101986xe" fillcolor="window" strokecolor="yellow" strokeweight="2pt">
            <v:path arrowok="t" o:connecttype="custom" o:connectlocs="35351,101986;101986,101986;101986,35351;164714,35351;164714,101986;231349,101986;231349,164714;164714,164714;164714,231349;101986,231349;101986,164714;35351,164714;35351,101986" o:connectangles="0,0,0,0,0,0,0,0,0,0,0,0,0"/>
          </v:shape>
        </w:pict>
      </w:r>
    </w:p>
    <w:p w:rsidR="006F1BBC" w:rsidRDefault="006F1BBC" w:rsidP="006F1BBC"/>
    <w:p w:rsidR="006F1BBC" w:rsidRDefault="006F1BBC" w:rsidP="006F1BBC"/>
    <w:p w:rsidR="006F1BBC" w:rsidRDefault="006F1BBC" w:rsidP="006F1BBC">
      <w:pPr>
        <w:tabs>
          <w:tab w:val="left" w:pos="8340"/>
        </w:tabs>
      </w:pPr>
      <w:r>
        <w:tab/>
      </w:r>
    </w:p>
    <w:p w:rsidR="006F1BBC" w:rsidRDefault="006F1BBC" w:rsidP="006F1BBC">
      <w:pPr>
        <w:tabs>
          <w:tab w:val="left" w:pos="8340"/>
        </w:tabs>
      </w:pPr>
    </w:p>
    <w:p w:rsidR="006F1BBC" w:rsidRDefault="00196B5D" w:rsidP="006F1BBC">
      <w:r>
        <w:rPr>
          <w:noProof/>
        </w:rPr>
        <w:pict>
          <v:oval id="円/楕円 25" o:spid="_x0000_s1115" style="position:absolute;left:0;text-align:left;margin-left:117.15pt;margin-top:11.45pt;width:324pt;height:80.25pt;z-index:251721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" fillcolor="#cb6c1d" stroked="f">
            <v:fill color2="#ff8f26" rotate="t" angle="180" colors="0 #cb6c1d;52429f #ff8f2a;1 #ff8f26" focus="100%" type="gradient">
              <o:fill v:ext="view" type="gradientUnscaled"/>
            </v:fill>
            <v:shadow on="t" color="black" opacity="22937f" origin=",.5" offset="0,.63889mm"/>
            <v:textbox style="mso-next-textbox:#円/楕円 25">
              <w:txbxContent>
                <w:p w:rsidR="009C16A9" w:rsidRPr="00615192" w:rsidRDefault="009C16A9" w:rsidP="006F1BBC">
                  <w:pPr>
                    <w:jc w:val="center"/>
                    <w:rPr>
                      <w:rFonts w:ascii="ＭＳ Ｐゴシック" w:eastAsia="ＭＳ Ｐゴシック" w:hAnsi="ＭＳ Ｐゴシック"/>
                      <w:b/>
                      <w:color w:val="FFFFFF"/>
                      <w:sz w:val="40"/>
                      <w:szCs w:val="40"/>
                    </w:rPr>
                  </w:pPr>
                  <w:r w:rsidRPr="00615192">
                    <w:rPr>
                      <w:rFonts w:ascii="ＭＳ Ｐゴシック" w:eastAsia="ＭＳ Ｐゴシック" w:hAnsi="ＭＳ Ｐゴシック" w:hint="eastAsia"/>
                      <w:b/>
                      <w:color w:val="FFFFFF"/>
                      <w:sz w:val="40"/>
                      <w:szCs w:val="40"/>
                    </w:rPr>
                    <w:t>充実した学院生活</w:t>
                  </w:r>
                </w:p>
              </w:txbxContent>
            </v:textbox>
          </v:oval>
        </w:pict>
      </w:r>
    </w:p>
    <w:p w:rsidR="006F1BBC" w:rsidRPr="003F179E" w:rsidRDefault="006F1BBC" w:rsidP="006F1BBC"/>
    <w:p w:rsidR="00B05920" w:rsidRPr="006F1BBC" w:rsidRDefault="00B05920" w:rsidP="00B05920"/>
    <w:p w:rsidR="00B05920" w:rsidRPr="00B05920" w:rsidRDefault="00B05920" w:rsidP="00B05920"/>
    <w:p w:rsidR="009A6F7C" w:rsidRDefault="009A6F7C" w:rsidP="009A6F7C">
      <w:pPr>
        <w:rPr>
          <w:rFonts w:ascii="ＭＳ Ｐゴシック" w:eastAsia="ＭＳ Ｐゴシック" w:hAnsi="ＭＳ Ｐゴシック"/>
          <w:b/>
          <w:bCs/>
          <w:szCs w:val="21"/>
        </w:rPr>
      </w:pPr>
      <w:r>
        <w:rPr>
          <w:rFonts w:ascii="ＭＳ Ｐゴシック" w:eastAsia="ＭＳ Ｐゴシック" w:hAnsi="ＭＳ Ｐゴシック"/>
          <w:b/>
          <w:bCs/>
          <w:noProof/>
          <w:szCs w:val="21"/>
        </w:rPr>
        <w:lastRenderedPageBreak/>
        <w:drawing>
          <wp:inline distT="0" distB="0" distL="0" distR="0">
            <wp:extent cx="6890838" cy="587612"/>
            <wp:effectExtent l="19050" t="0" r="5262" b="0"/>
            <wp:docPr id="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6893366" cy="587828"/>
                    </a:xfrm>
                    <a:prstGeom prst="rect">
                      <a:avLst/>
                    </a:prstGeom>
                    <a:solidFill>
                      <a:srgbClr val="FFFFFF"/>
                    </a:solidFill>
                    <a:ln w="9525">
                      <a:noFill/>
                      <a:miter lim="800000"/>
                      <a:headEnd/>
                      <a:tailEnd/>
                    </a:ln>
                  </pic:spPr>
                </pic:pic>
              </a:graphicData>
            </a:graphic>
          </wp:inline>
        </w:drawing>
      </w:r>
    </w:p>
    <w:p w:rsidR="009A6F7C" w:rsidRDefault="009A6F7C" w:rsidP="009A6F7C">
      <w:pPr>
        <w:jc w:val="left"/>
        <w:rPr>
          <w:rFonts w:ascii="ＭＳ Ｐゴシック" w:eastAsia="ＭＳ Ｐゴシック" w:hAnsi="ＭＳ Ｐゴシック" w:cs="ＭＳ Ｐゴシック"/>
          <w:b/>
          <w:bCs/>
          <w:sz w:val="24"/>
          <w:szCs w:val="24"/>
        </w:rPr>
      </w:pPr>
      <w:r>
        <w:rPr>
          <w:rFonts w:ascii="ＭＳ 明朝" w:eastAsia="ＭＳ 明朝" w:hAnsi="ＭＳ 明朝" w:cs="ＭＳ 明朝"/>
          <w:b/>
          <w:color w:val="76923C"/>
          <w:sz w:val="72"/>
          <w:szCs w:val="72"/>
          <w:u w:val="single"/>
        </w:rPr>
        <w:t>長期コース料金案内</w:t>
      </w:r>
    </w:p>
    <w:p w:rsidR="009A6F7C" w:rsidRDefault="009A6F7C" w:rsidP="009A6F7C">
      <w:pPr>
        <w:rPr>
          <w:rFonts w:ascii="ＭＳ Ｐゴシック" w:eastAsia="ＭＳ Ｐゴシック" w:hAnsi="ＭＳ Ｐゴシック" w:cs="ＭＳ Ｐゴシック"/>
          <w:b/>
          <w:bCs/>
          <w:sz w:val="24"/>
          <w:szCs w:val="24"/>
        </w:rPr>
      </w:pPr>
    </w:p>
    <w:p w:rsidR="009A6F7C" w:rsidRDefault="009A6F7C" w:rsidP="009A6F7C">
      <w:pPr>
        <w:rPr>
          <w:rFonts w:ascii="ＭＳ Ｐゴシック" w:eastAsia="ＭＳ Ｐゴシック" w:hAnsi="ＭＳ Ｐゴシック"/>
          <w:b/>
          <w:bCs/>
          <w:szCs w:val="21"/>
        </w:rPr>
      </w:pPr>
      <w:r>
        <w:rPr>
          <w:rFonts w:ascii="ＭＳ Ｐゴシック" w:eastAsia="ＭＳ Ｐゴシック" w:hAnsi="ＭＳ Ｐゴシック" w:cs="ＭＳ Ｐゴシック"/>
          <w:b/>
          <w:bCs/>
          <w:sz w:val="24"/>
          <w:szCs w:val="24"/>
        </w:rPr>
        <w:t>１．コース入学月</w:t>
      </w:r>
    </w:p>
    <w:p w:rsidR="009A6F7C" w:rsidRDefault="009A6F7C" w:rsidP="009A6F7C">
      <w:pPr>
        <w:rPr>
          <w:rFonts w:ascii="ＭＳ Ｐゴシック" w:eastAsia="ＭＳ Ｐゴシック" w:hAnsi="ＭＳ Ｐゴシック"/>
          <w:b/>
          <w:bCs/>
          <w:szCs w:val="21"/>
        </w:rPr>
      </w:pPr>
    </w:p>
    <w:tbl>
      <w:tblPr>
        <w:tblW w:w="0" w:type="auto"/>
        <w:jc w:val="center"/>
        <w:tblLayout w:type="fixed"/>
        <w:tblLook w:val="0000" w:firstRow="0" w:lastRow="0" w:firstColumn="0" w:lastColumn="0" w:noHBand="0" w:noVBand="0"/>
      </w:tblPr>
      <w:tblGrid>
        <w:gridCol w:w="4820"/>
        <w:gridCol w:w="2571"/>
      </w:tblGrid>
      <w:tr w:rsidR="009A6F7C" w:rsidTr="003E537B">
        <w:trPr>
          <w:trHeight w:val="397"/>
          <w:jc w:val="center"/>
        </w:trPr>
        <w:tc>
          <w:tcPr>
            <w:tcW w:w="4820" w:type="dxa"/>
            <w:tcBorders>
              <w:top w:val="single" w:sz="8" w:space="0" w:color="FF0000"/>
              <w:left w:val="single" w:sz="8" w:space="0" w:color="FF0000"/>
            </w:tcBorders>
            <w:shd w:val="clear" w:color="auto" w:fill="C0504D"/>
            <w:vAlign w:val="center"/>
          </w:tcPr>
          <w:p w:rsidR="009A6F7C" w:rsidRDefault="009A6F7C" w:rsidP="003E537B">
            <w:pPr>
              <w:jc w:val="center"/>
              <w:rPr>
                <w:rFonts w:ascii="ＭＳ Ｐゴシック" w:eastAsia="ＭＳ Ｐゴシック" w:hAnsi="ＭＳ Ｐゴシック" w:cs="ＭＳ Ｐゴシック"/>
                <w:b/>
                <w:bCs/>
                <w:color w:val="FFFFFF"/>
                <w:sz w:val="24"/>
                <w:szCs w:val="24"/>
              </w:rPr>
            </w:pPr>
            <w:r>
              <w:rPr>
                <w:rFonts w:ascii="ＭＳ Ｐゴシック" w:eastAsia="ＭＳ Ｐゴシック" w:hAnsi="ＭＳ Ｐゴシック" w:cs="ＭＳ Ｐゴシック"/>
                <w:b/>
                <w:bCs/>
                <w:color w:val="FFFFFF"/>
                <w:sz w:val="24"/>
                <w:szCs w:val="24"/>
              </w:rPr>
              <w:t>コース</w:t>
            </w:r>
          </w:p>
        </w:tc>
        <w:tc>
          <w:tcPr>
            <w:tcW w:w="2571" w:type="dxa"/>
            <w:tcBorders>
              <w:top w:val="single" w:sz="8" w:space="0" w:color="FF0000"/>
              <w:left w:val="single" w:sz="4" w:space="0" w:color="800000"/>
              <w:bottom w:val="single" w:sz="8" w:space="0" w:color="FF0000"/>
              <w:right w:val="single" w:sz="8" w:space="0" w:color="FF0000"/>
            </w:tcBorders>
            <w:shd w:val="clear" w:color="auto" w:fill="C0504D"/>
            <w:vAlign w:val="center"/>
          </w:tcPr>
          <w:p w:rsidR="009A6F7C" w:rsidRDefault="009A6F7C" w:rsidP="003E537B">
            <w:pPr>
              <w:jc w:val="center"/>
            </w:pPr>
            <w:r>
              <w:rPr>
                <w:rFonts w:ascii="ＭＳ Ｐゴシック" w:eastAsia="ＭＳ Ｐゴシック" w:hAnsi="ＭＳ Ｐゴシック" w:cs="ＭＳ Ｐゴシック"/>
                <w:b/>
                <w:bCs/>
                <w:color w:val="FFFFFF"/>
                <w:sz w:val="24"/>
                <w:szCs w:val="24"/>
              </w:rPr>
              <w:t>入学月</w:t>
            </w:r>
          </w:p>
        </w:tc>
      </w:tr>
      <w:tr w:rsidR="009A6F7C" w:rsidTr="003E537B">
        <w:trPr>
          <w:trHeight w:val="383"/>
          <w:jc w:val="center"/>
        </w:trPr>
        <w:tc>
          <w:tcPr>
            <w:tcW w:w="4820" w:type="dxa"/>
            <w:tcBorders>
              <w:top w:val="single" w:sz="8" w:space="0" w:color="FF0000"/>
              <w:left w:val="single" w:sz="8" w:space="0" w:color="FF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実用日本語　１年コース</w:t>
            </w:r>
          </w:p>
        </w:tc>
        <w:tc>
          <w:tcPr>
            <w:tcW w:w="2571" w:type="dxa"/>
            <w:tcBorders>
              <w:top w:val="single" w:sz="8" w:space="0" w:color="FF0000"/>
              <w:left w:val="single" w:sz="4" w:space="0" w:color="800000"/>
              <w:bottom w:val="single" w:sz="8" w:space="0" w:color="FF0000"/>
              <w:right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sz w:val="24"/>
                <w:szCs w:val="24"/>
              </w:rPr>
              <w:t>４.10月</w:t>
            </w:r>
          </w:p>
        </w:tc>
      </w:tr>
      <w:tr w:rsidR="009A6F7C" w:rsidTr="003E537B">
        <w:trPr>
          <w:trHeight w:val="454"/>
          <w:jc w:val="center"/>
        </w:trPr>
        <w:tc>
          <w:tcPr>
            <w:tcW w:w="4820" w:type="dxa"/>
            <w:tcBorders>
              <w:left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専門・大学・大学院進学　１．</w:t>
            </w:r>
            <w:r>
              <w:rPr>
                <w:rFonts w:ascii="ＭＳ Ｐゴシック" w:eastAsia="ＭＳ Ｐゴシック" w:hAnsi="ＭＳ Ｐゴシック" w:cs="ＭＳ Ｐゴシック" w:hint="eastAsia"/>
                <w:b/>
                <w:bCs/>
                <w:sz w:val="24"/>
                <w:szCs w:val="24"/>
              </w:rPr>
              <w:t>６</w:t>
            </w:r>
            <w:r>
              <w:rPr>
                <w:rFonts w:ascii="ＭＳ Ｐゴシック" w:eastAsia="ＭＳ Ｐゴシック" w:hAnsi="ＭＳ Ｐゴシック" w:cs="ＭＳ Ｐゴシック"/>
                <w:b/>
                <w:bCs/>
                <w:sz w:val="24"/>
                <w:szCs w:val="24"/>
              </w:rPr>
              <w:t>年コース</w:t>
            </w:r>
          </w:p>
        </w:tc>
        <w:tc>
          <w:tcPr>
            <w:tcW w:w="2571" w:type="dxa"/>
            <w:tcBorders>
              <w:top w:val="single" w:sz="8" w:space="0" w:color="FF0000"/>
              <w:left w:val="single" w:sz="4" w:space="0" w:color="800000"/>
              <w:bottom w:val="single" w:sz="8" w:space="0" w:color="FF0000"/>
              <w:right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sz w:val="24"/>
                <w:szCs w:val="24"/>
              </w:rPr>
              <w:t>10月</w:t>
            </w:r>
          </w:p>
        </w:tc>
      </w:tr>
      <w:tr w:rsidR="009A6F7C" w:rsidTr="003E537B">
        <w:trPr>
          <w:trHeight w:val="454"/>
          <w:jc w:val="center"/>
        </w:trPr>
        <w:tc>
          <w:tcPr>
            <w:tcW w:w="4820" w:type="dxa"/>
            <w:tcBorders>
              <w:top w:val="single" w:sz="8" w:space="0" w:color="FF0000"/>
              <w:left w:val="single" w:sz="8" w:space="0" w:color="FF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専門・大学・大学院進学　１．９年コース</w:t>
            </w:r>
          </w:p>
        </w:tc>
        <w:tc>
          <w:tcPr>
            <w:tcW w:w="2571" w:type="dxa"/>
            <w:tcBorders>
              <w:top w:val="single" w:sz="8" w:space="0" w:color="FF0000"/>
              <w:left w:val="single" w:sz="4" w:space="0" w:color="800000"/>
              <w:bottom w:val="single" w:sz="8" w:space="0" w:color="FF0000"/>
              <w:right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sz w:val="24"/>
                <w:szCs w:val="24"/>
              </w:rPr>
              <w:t>7月</w:t>
            </w:r>
          </w:p>
        </w:tc>
      </w:tr>
      <w:tr w:rsidR="009A6F7C" w:rsidTr="003E537B">
        <w:trPr>
          <w:trHeight w:val="454"/>
          <w:jc w:val="center"/>
        </w:trPr>
        <w:tc>
          <w:tcPr>
            <w:tcW w:w="4820" w:type="dxa"/>
            <w:tcBorders>
              <w:top w:val="single" w:sz="8" w:space="0" w:color="FF0000"/>
              <w:left w:val="single" w:sz="8" w:space="0" w:color="FF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 xml:space="preserve">専門・大学・大学院進学　</w:t>
            </w:r>
            <w:r>
              <w:rPr>
                <w:rFonts w:ascii="ＭＳ Ｐゴシック" w:eastAsia="ＭＳ Ｐゴシック" w:hAnsi="ＭＳ Ｐゴシック" w:cs="ＭＳ Ｐゴシック" w:hint="eastAsia"/>
                <w:b/>
                <w:bCs/>
                <w:sz w:val="24"/>
                <w:szCs w:val="24"/>
              </w:rPr>
              <w:t xml:space="preserve">   </w:t>
            </w:r>
            <w:r>
              <w:rPr>
                <w:rFonts w:ascii="ＭＳ Ｐゴシック" w:eastAsia="ＭＳ Ｐゴシック" w:hAnsi="ＭＳ Ｐゴシック" w:cs="ＭＳ Ｐゴシック"/>
                <w:b/>
                <w:bCs/>
                <w:sz w:val="24"/>
                <w:szCs w:val="24"/>
              </w:rPr>
              <w:t>２年コース</w:t>
            </w:r>
          </w:p>
        </w:tc>
        <w:tc>
          <w:tcPr>
            <w:tcW w:w="2571" w:type="dxa"/>
            <w:tcBorders>
              <w:top w:val="single" w:sz="8" w:space="0" w:color="FF0000"/>
              <w:left w:val="single" w:sz="4" w:space="0" w:color="800000"/>
              <w:bottom w:val="single" w:sz="8" w:space="0" w:color="FF0000"/>
              <w:right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sz w:val="24"/>
                <w:szCs w:val="24"/>
              </w:rPr>
              <w:t>４月</w:t>
            </w:r>
          </w:p>
        </w:tc>
      </w:tr>
    </w:tbl>
    <w:p w:rsidR="009A6F7C" w:rsidRDefault="009A6F7C" w:rsidP="009A6F7C">
      <w:pPr>
        <w:rPr>
          <w:rFonts w:ascii="ＭＳ Ｐゴシック" w:eastAsia="ＭＳ Ｐゴシック" w:hAnsi="ＭＳ Ｐゴシック"/>
          <w:b/>
          <w:bCs/>
          <w:szCs w:val="21"/>
        </w:rPr>
      </w:pPr>
    </w:p>
    <w:p w:rsidR="009A6F7C" w:rsidRDefault="009A6F7C" w:rsidP="009A6F7C">
      <w:pPr>
        <w:rPr>
          <w:rFonts w:ascii="ＭＳ Ｐゴシック" w:eastAsia="ＭＳ Ｐゴシック" w:hAnsi="ＭＳ Ｐゴシック"/>
          <w:b/>
          <w:bCs/>
          <w:szCs w:val="21"/>
        </w:rPr>
      </w:pPr>
      <w:r>
        <w:rPr>
          <w:rFonts w:ascii="ＭＳ Ｐゴシック" w:eastAsia="ＭＳ Ｐゴシック" w:hAnsi="ＭＳ Ｐゴシック" w:cs="ＭＳ Ｐゴシック"/>
          <w:b/>
          <w:bCs/>
          <w:sz w:val="24"/>
          <w:szCs w:val="24"/>
        </w:rPr>
        <w:t>２．納入金</w:t>
      </w:r>
    </w:p>
    <w:p w:rsidR="009A6F7C" w:rsidRDefault="009A6F7C" w:rsidP="009A6F7C">
      <w:pPr>
        <w:rPr>
          <w:rFonts w:ascii="ＭＳ Ｐゴシック" w:eastAsia="ＭＳ Ｐゴシック" w:hAnsi="ＭＳ Ｐゴシック"/>
          <w:b/>
          <w:bCs/>
          <w:szCs w:val="21"/>
        </w:rPr>
      </w:pPr>
    </w:p>
    <w:tbl>
      <w:tblPr>
        <w:tblW w:w="0" w:type="auto"/>
        <w:jc w:val="center"/>
        <w:tblLayout w:type="fixed"/>
        <w:tblLook w:val="0000" w:firstRow="0" w:lastRow="0" w:firstColumn="0" w:lastColumn="0" w:noHBand="0" w:noVBand="0"/>
      </w:tblPr>
      <w:tblGrid>
        <w:gridCol w:w="2127"/>
        <w:gridCol w:w="2561"/>
      </w:tblGrid>
      <w:tr w:rsidR="009A6F7C" w:rsidTr="003E537B">
        <w:trPr>
          <w:trHeight w:val="454"/>
          <w:jc w:val="center"/>
        </w:trPr>
        <w:tc>
          <w:tcPr>
            <w:tcW w:w="2127" w:type="dxa"/>
            <w:tcBorders>
              <w:top w:val="single" w:sz="4" w:space="0" w:color="000000"/>
              <w:left w:val="single" w:sz="4" w:space="0" w:color="000000"/>
              <w:bottom w:val="single" w:sz="4" w:space="0" w:color="000000"/>
            </w:tcBorders>
            <w:vAlign w:val="center"/>
          </w:tcPr>
          <w:p w:rsidR="009A6F7C" w:rsidRDefault="009A6F7C" w:rsidP="003E537B">
            <w:pPr>
              <w:jc w:val="center"/>
              <w:rPr>
                <w:rFonts w:ascii="ＭＳ Ｐゴシック" w:eastAsia="ＭＳ Ｐゴシック" w:hAnsi="ＭＳ Ｐゴシック"/>
                <w:b/>
                <w:bCs/>
                <w:sz w:val="24"/>
                <w:szCs w:val="24"/>
              </w:rPr>
            </w:pPr>
            <w:r>
              <w:rPr>
                <w:rFonts w:ascii="ＭＳ Ｐゴシック" w:eastAsia="ＭＳ Ｐゴシック" w:hAnsi="ＭＳ Ｐゴシック"/>
                <w:b/>
                <w:bCs/>
                <w:sz w:val="24"/>
                <w:szCs w:val="24"/>
              </w:rPr>
              <w:t>選考料</w:t>
            </w:r>
          </w:p>
        </w:tc>
        <w:tc>
          <w:tcPr>
            <w:tcW w:w="2561" w:type="dxa"/>
            <w:tcBorders>
              <w:top w:val="single" w:sz="4" w:space="0" w:color="000000"/>
              <w:left w:val="single" w:sz="4" w:space="0" w:color="000000"/>
              <w:bottom w:val="single" w:sz="4" w:space="0" w:color="000000"/>
              <w:right w:val="single" w:sz="4" w:space="0" w:color="000000"/>
            </w:tcBorders>
            <w:vAlign w:val="center"/>
          </w:tcPr>
          <w:p w:rsidR="009A6F7C" w:rsidRDefault="009A6F7C" w:rsidP="003E537B">
            <w:pPr>
              <w:jc w:val="center"/>
            </w:pPr>
            <w:r>
              <w:rPr>
                <w:rFonts w:ascii="ＭＳ Ｐゴシック" w:eastAsia="ＭＳ Ｐゴシック" w:hAnsi="ＭＳ Ｐゴシック"/>
                <w:b/>
                <w:bCs/>
                <w:sz w:val="24"/>
                <w:szCs w:val="24"/>
              </w:rPr>
              <w:t>20,000円</w:t>
            </w:r>
          </w:p>
        </w:tc>
      </w:tr>
    </w:tbl>
    <w:p w:rsidR="009A6F7C" w:rsidRDefault="009A6F7C" w:rsidP="009A6F7C">
      <w:pPr>
        <w:rPr>
          <w:rFonts w:ascii="ＭＳ Ｐゴシック" w:eastAsia="ＭＳ Ｐゴシック" w:hAnsi="ＭＳ Ｐゴシック"/>
          <w:b/>
          <w:bCs/>
          <w:szCs w:val="21"/>
        </w:rPr>
      </w:pPr>
    </w:p>
    <w:tbl>
      <w:tblPr>
        <w:tblW w:w="0" w:type="auto"/>
        <w:tblInd w:w="108" w:type="dxa"/>
        <w:tblLayout w:type="fixed"/>
        <w:tblLook w:val="0000" w:firstRow="0" w:lastRow="0" w:firstColumn="0" w:lastColumn="0" w:noHBand="0" w:noVBand="0"/>
      </w:tblPr>
      <w:tblGrid>
        <w:gridCol w:w="2127"/>
        <w:gridCol w:w="7674"/>
      </w:tblGrid>
      <w:tr w:rsidR="009A6F7C" w:rsidTr="003E537B">
        <w:trPr>
          <w:trHeight w:val="397"/>
        </w:trPr>
        <w:tc>
          <w:tcPr>
            <w:tcW w:w="2127" w:type="dxa"/>
            <w:tcBorders>
              <w:top w:val="single" w:sz="8" w:space="0" w:color="FF0000"/>
              <w:left w:val="single" w:sz="8" w:space="0" w:color="FF0000"/>
              <w:bottom w:val="single" w:sz="8" w:space="0" w:color="FF0000"/>
            </w:tcBorders>
            <w:shd w:val="clear" w:color="auto" w:fill="C0504D"/>
            <w:vAlign w:val="center"/>
          </w:tcPr>
          <w:p w:rsidR="009A6F7C" w:rsidRDefault="009A6F7C" w:rsidP="003E537B">
            <w:pPr>
              <w:snapToGrid w:val="0"/>
              <w:jc w:val="center"/>
              <w:rPr>
                <w:rFonts w:ascii="ＭＳ Ｐゴシック" w:eastAsia="ＭＳ Ｐゴシック" w:hAnsi="ＭＳ Ｐゴシック"/>
                <w:color w:val="FFFFFF"/>
                <w:szCs w:val="21"/>
              </w:rPr>
            </w:pPr>
          </w:p>
        </w:tc>
        <w:tc>
          <w:tcPr>
            <w:tcW w:w="7674" w:type="dxa"/>
            <w:tcBorders>
              <w:top w:val="single" w:sz="8" w:space="0" w:color="FF0000"/>
              <w:left w:val="single" w:sz="4" w:space="0" w:color="800000"/>
              <w:bottom w:val="single" w:sz="8" w:space="0" w:color="FF0000"/>
              <w:right w:val="single" w:sz="8" w:space="0" w:color="FF0000"/>
            </w:tcBorders>
            <w:shd w:val="clear" w:color="auto" w:fill="C0504D"/>
            <w:vAlign w:val="center"/>
          </w:tcPr>
          <w:p w:rsidR="009A6F7C" w:rsidRDefault="009A6F7C" w:rsidP="003E537B">
            <w:pPr>
              <w:jc w:val="center"/>
            </w:pPr>
            <w:r>
              <w:rPr>
                <w:rFonts w:ascii="ＭＳ Ｐゴシック" w:eastAsia="ＭＳ Ｐゴシック" w:hAnsi="ＭＳ Ｐゴシック" w:cs="ＭＳ Ｐゴシック"/>
                <w:b/>
                <w:bCs/>
                <w:color w:val="FFFFFF"/>
                <w:sz w:val="24"/>
                <w:szCs w:val="24"/>
              </w:rPr>
              <w:t>コース</w:t>
            </w:r>
          </w:p>
        </w:tc>
      </w:tr>
    </w:tbl>
    <w:p w:rsidR="009A6F7C" w:rsidRDefault="009A6F7C" w:rsidP="009A6F7C"/>
    <w:tbl>
      <w:tblPr>
        <w:tblW w:w="0" w:type="auto"/>
        <w:tblInd w:w="108" w:type="dxa"/>
        <w:tblLayout w:type="fixed"/>
        <w:tblLook w:val="0000" w:firstRow="0" w:lastRow="0" w:firstColumn="0" w:lastColumn="0" w:noHBand="0" w:noVBand="0"/>
      </w:tblPr>
      <w:tblGrid>
        <w:gridCol w:w="1889"/>
        <w:gridCol w:w="2391"/>
        <w:gridCol w:w="2265"/>
        <w:gridCol w:w="2140"/>
        <w:gridCol w:w="2160"/>
      </w:tblGrid>
      <w:tr w:rsidR="009A6F7C" w:rsidTr="003E537B">
        <w:trPr>
          <w:trHeight w:val="454"/>
        </w:trPr>
        <w:tc>
          <w:tcPr>
            <w:tcW w:w="1889" w:type="dxa"/>
            <w:tcBorders>
              <w:top w:val="single" w:sz="8" w:space="0" w:color="FF0000"/>
              <w:left w:val="single" w:sz="8" w:space="0" w:color="FF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2"/>
              </w:rPr>
            </w:pPr>
            <w:r>
              <w:rPr>
                <w:rFonts w:ascii="ＭＳ Ｐゴシック" w:eastAsia="ＭＳ Ｐゴシック" w:hAnsi="ＭＳ Ｐゴシック" w:cs="ＭＳ Ｐゴシック"/>
                <w:b/>
                <w:bCs/>
                <w:sz w:val="24"/>
                <w:szCs w:val="24"/>
              </w:rPr>
              <w:t>（内訳）</w:t>
            </w:r>
          </w:p>
        </w:tc>
        <w:tc>
          <w:tcPr>
            <w:tcW w:w="2391"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2"/>
              </w:rPr>
              <w:t>実用日本語１年コース</w:t>
            </w:r>
          </w:p>
        </w:tc>
        <w:tc>
          <w:tcPr>
            <w:tcW w:w="2265"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進学１．</w:t>
            </w:r>
            <w:r>
              <w:rPr>
                <w:rFonts w:ascii="ＭＳ Ｐゴシック" w:eastAsia="ＭＳ Ｐゴシック" w:hAnsi="ＭＳ Ｐゴシック" w:cs="ＭＳ Ｐゴシック" w:hint="eastAsia"/>
                <w:b/>
                <w:bCs/>
                <w:sz w:val="24"/>
                <w:szCs w:val="24"/>
              </w:rPr>
              <w:t>６</w:t>
            </w:r>
            <w:r>
              <w:rPr>
                <w:rFonts w:ascii="ＭＳ Ｐゴシック" w:eastAsia="ＭＳ Ｐゴシック" w:hAnsi="ＭＳ Ｐゴシック" w:cs="ＭＳ Ｐゴシック"/>
                <w:b/>
                <w:bCs/>
                <w:sz w:val="24"/>
                <w:szCs w:val="24"/>
              </w:rPr>
              <w:t>年コース</w:t>
            </w:r>
          </w:p>
        </w:tc>
        <w:tc>
          <w:tcPr>
            <w:tcW w:w="2140"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進学1．９年コース</w:t>
            </w:r>
          </w:p>
        </w:tc>
        <w:tc>
          <w:tcPr>
            <w:tcW w:w="2160" w:type="dxa"/>
            <w:tcBorders>
              <w:top w:val="single" w:sz="8" w:space="0" w:color="FF0000"/>
              <w:left w:val="single" w:sz="8" w:space="0" w:color="FF0000"/>
              <w:bottom w:val="single" w:sz="8" w:space="0" w:color="FF0000"/>
              <w:right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sz w:val="24"/>
                <w:szCs w:val="24"/>
              </w:rPr>
              <w:t>進学２年コース</w:t>
            </w:r>
          </w:p>
        </w:tc>
      </w:tr>
      <w:tr w:rsidR="009A6F7C" w:rsidTr="003E537B">
        <w:trPr>
          <w:trHeight w:val="454"/>
        </w:trPr>
        <w:tc>
          <w:tcPr>
            <w:tcW w:w="1889" w:type="dxa"/>
            <w:tcBorders>
              <w:left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入学金</w:t>
            </w:r>
          </w:p>
        </w:tc>
        <w:tc>
          <w:tcPr>
            <w:tcW w:w="2391"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\80,000</w:t>
            </w:r>
          </w:p>
        </w:tc>
        <w:tc>
          <w:tcPr>
            <w:tcW w:w="2265" w:type="dxa"/>
            <w:tcBorders>
              <w:left w:val="single" w:sz="4" w:space="0" w:color="80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\80,000</w:t>
            </w:r>
          </w:p>
        </w:tc>
        <w:tc>
          <w:tcPr>
            <w:tcW w:w="2140" w:type="dxa"/>
            <w:tcBorders>
              <w:top w:val="single" w:sz="8" w:space="0" w:color="FF0000"/>
              <w:left w:val="single" w:sz="4" w:space="0" w:color="800000"/>
              <w:bottom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\80,000</w:t>
            </w:r>
          </w:p>
        </w:tc>
        <w:tc>
          <w:tcPr>
            <w:tcW w:w="2160" w:type="dxa"/>
            <w:tcBorders>
              <w:top w:val="single" w:sz="8" w:space="0" w:color="FF0000"/>
              <w:left w:val="single" w:sz="8" w:space="0" w:color="FF0000"/>
              <w:bottom w:val="single" w:sz="8" w:space="0" w:color="FF0000"/>
              <w:right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\80,000</w:t>
            </w:r>
          </w:p>
        </w:tc>
      </w:tr>
      <w:tr w:rsidR="009A6F7C" w:rsidTr="003E537B">
        <w:trPr>
          <w:trHeight w:val="454"/>
        </w:trPr>
        <w:tc>
          <w:tcPr>
            <w:tcW w:w="1889" w:type="dxa"/>
            <w:tcBorders>
              <w:top w:val="single" w:sz="8" w:space="0" w:color="FF0000"/>
              <w:left w:val="single" w:sz="8" w:space="0" w:color="FF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学費</w:t>
            </w:r>
          </w:p>
        </w:tc>
        <w:tc>
          <w:tcPr>
            <w:tcW w:w="2391"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\600,000</w:t>
            </w:r>
          </w:p>
        </w:tc>
        <w:tc>
          <w:tcPr>
            <w:tcW w:w="2265"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\900,000</w:t>
            </w:r>
          </w:p>
        </w:tc>
        <w:tc>
          <w:tcPr>
            <w:tcW w:w="2140" w:type="dxa"/>
            <w:tcBorders>
              <w:top w:val="single" w:sz="8" w:space="0" w:color="FF0000"/>
              <w:left w:val="single" w:sz="4" w:space="0" w:color="800000"/>
              <w:bottom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w:t>
            </w:r>
            <w:r>
              <w:rPr>
                <w:rFonts w:ascii="ＭＳ Ｐゴシック" w:eastAsia="ＭＳ Ｐゴシック" w:hAnsi="ＭＳ Ｐゴシック" w:cs="ＭＳ Ｐゴシック" w:hint="eastAsia"/>
                <w:b/>
                <w:bCs/>
                <w:kern w:val="0"/>
                <w:sz w:val="24"/>
                <w:szCs w:val="24"/>
              </w:rPr>
              <w:t>1,050,000</w:t>
            </w:r>
          </w:p>
        </w:tc>
        <w:tc>
          <w:tcPr>
            <w:tcW w:w="2160" w:type="dxa"/>
            <w:tcBorders>
              <w:top w:val="single" w:sz="8" w:space="0" w:color="FF0000"/>
              <w:left w:val="single" w:sz="8" w:space="0" w:color="FF0000"/>
              <w:bottom w:val="single" w:sz="8" w:space="0" w:color="FF0000"/>
              <w:right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\1,200,000</w:t>
            </w:r>
          </w:p>
        </w:tc>
      </w:tr>
      <w:tr w:rsidR="009A6F7C" w:rsidTr="003E537B">
        <w:trPr>
          <w:trHeight w:val="454"/>
        </w:trPr>
        <w:tc>
          <w:tcPr>
            <w:tcW w:w="1889" w:type="dxa"/>
            <w:tcBorders>
              <w:left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施設費</w:t>
            </w:r>
          </w:p>
        </w:tc>
        <w:tc>
          <w:tcPr>
            <w:tcW w:w="2391"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\15,000</w:t>
            </w:r>
          </w:p>
        </w:tc>
        <w:tc>
          <w:tcPr>
            <w:tcW w:w="2265" w:type="dxa"/>
            <w:tcBorders>
              <w:left w:val="single" w:sz="4" w:space="0" w:color="80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\20,000</w:t>
            </w:r>
          </w:p>
        </w:tc>
        <w:tc>
          <w:tcPr>
            <w:tcW w:w="2140" w:type="dxa"/>
            <w:tcBorders>
              <w:top w:val="single" w:sz="8" w:space="0" w:color="FF0000"/>
              <w:left w:val="single" w:sz="4" w:space="0" w:color="800000"/>
              <w:bottom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\2</w:t>
            </w:r>
            <w:r>
              <w:rPr>
                <w:rFonts w:ascii="ＭＳ Ｐゴシック" w:eastAsia="ＭＳ Ｐゴシック" w:hAnsi="ＭＳ Ｐゴシック" w:cs="ＭＳ Ｐゴシック" w:hint="eastAsia"/>
                <w:b/>
                <w:bCs/>
                <w:kern w:val="0"/>
                <w:sz w:val="24"/>
                <w:szCs w:val="24"/>
              </w:rPr>
              <w:t>2,500</w:t>
            </w:r>
          </w:p>
        </w:tc>
        <w:tc>
          <w:tcPr>
            <w:tcW w:w="2160" w:type="dxa"/>
            <w:tcBorders>
              <w:top w:val="single" w:sz="8" w:space="0" w:color="FF0000"/>
              <w:left w:val="single" w:sz="8" w:space="0" w:color="FF0000"/>
              <w:bottom w:val="single" w:sz="8" w:space="0" w:color="FF0000"/>
              <w:right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\30,000</w:t>
            </w:r>
          </w:p>
        </w:tc>
      </w:tr>
      <w:tr w:rsidR="009A6F7C" w:rsidTr="003E537B">
        <w:trPr>
          <w:trHeight w:val="454"/>
        </w:trPr>
        <w:tc>
          <w:tcPr>
            <w:tcW w:w="1889" w:type="dxa"/>
            <w:tcBorders>
              <w:top w:val="single" w:sz="8" w:space="0" w:color="FF0000"/>
              <w:left w:val="single" w:sz="8" w:space="0" w:color="FF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教材費</w:t>
            </w:r>
          </w:p>
        </w:tc>
        <w:tc>
          <w:tcPr>
            <w:tcW w:w="2391"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\20,000</w:t>
            </w:r>
          </w:p>
        </w:tc>
        <w:tc>
          <w:tcPr>
            <w:tcW w:w="2265"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\25,000</w:t>
            </w:r>
          </w:p>
        </w:tc>
        <w:tc>
          <w:tcPr>
            <w:tcW w:w="2140" w:type="dxa"/>
            <w:tcBorders>
              <w:top w:val="single" w:sz="8" w:space="0" w:color="FF0000"/>
              <w:left w:val="single" w:sz="4" w:space="0" w:color="800000"/>
              <w:bottom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\2</w:t>
            </w:r>
            <w:r>
              <w:rPr>
                <w:rFonts w:ascii="ＭＳ Ｐゴシック" w:eastAsia="ＭＳ Ｐゴシック" w:hAnsi="ＭＳ Ｐゴシック" w:cs="ＭＳ Ｐゴシック" w:hint="eastAsia"/>
                <w:b/>
                <w:bCs/>
                <w:kern w:val="0"/>
                <w:sz w:val="24"/>
                <w:szCs w:val="24"/>
              </w:rPr>
              <w:t>7,500</w:t>
            </w:r>
          </w:p>
        </w:tc>
        <w:tc>
          <w:tcPr>
            <w:tcW w:w="2160" w:type="dxa"/>
            <w:tcBorders>
              <w:top w:val="single" w:sz="8" w:space="0" w:color="FF0000"/>
              <w:left w:val="single" w:sz="8" w:space="0" w:color="FF0000"/>
              <w:bottom w:val="single" w:sz="8" w:space="0" w:color="FF0000"/>
              <w:right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\30,000</w:t>
            </w:r>
          </w:p>
        </w:tc>
      </w:tr>
      <w:tr w:rsidR="009A6F7C" w:rsidTr="003E537B">
        <w:trPr>
          <w:trHeight w:val="454"/>
        </w:trPr>
        <w:tc>
          <w:tcPr>
            <w:tcW w:w="1889" w:type="dxa"/>
            <w:tcBorders>
              <w:left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課外活動費</w:t>
            </w:r>
          </w:p>
        </w:tc>
        <w:tc>
          <w:tcPr>
            <w:tcW w:w="2391"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\15,000</w:t>
            </w:r>
          </w:p>
        </w:tc>
        <w:tc>
          <w:tcPr>
            <w:tcW w:w="2265" w:type="dxa"/>
            <w:tcBorders>
              <w:left w:val="single" w:sz="4" w:space="0" w:color="80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\22,500</w:t>
            </w:r>
          </w:p>
        </w:tc>
        <w:tc>
          <w:tcPr>
            <w:tcW w:w="2140" w:type="dxa"/>
            <w:tcBorders>
              <w:top w:val="single" w:sz="8" w:space="0" w:color="FF0000"/>
              <w:left w:val="single" w:sz="4" w:space="0" w:color="800000"/>
              <w:bottom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\2</w:t>
            </w:r>
            <w:r>
              <w:rPr>
                <w:rFonts w:ascii="ＭＳ Ｐゴシック" w:eastAsia="ＭＳ Ｐゴシック" w:hAnsi="ＭＳ Ｐゴシック" w:cs="ＭＳ Ｐゴシック" w:hint="eastAsia"/>
                <w:b/>
                <w:bCs/>
                <w:kern w:val="0"/>
                <w:sz w:val="24"/>
                <w:szCs w:val="24"/>
              </w:rPr>
              <w:t>6,250</w:t>
            </w:r>
          </w:p>
        </w:tc>
        <w:tc>
          <w:tcPr>
            <w:tcW w:w="2160" w:type="dxa"/>
            <w:tcBorders>
              <w:top w:val="single" w:sz="8" w:space="0" w:color="FF0000"/>
              <w:left w:val="single" w:sz="8" w:space="0" w:color="FF0000"/>
              <w:bottom w:val="single" w:sz="8" w:space="0" w:color="FF0000"/>
              <w:right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\30,000</w:t>
            </w:r>
          </w:p>
        </w:tc>
      </w:tr>
      <w:tr w:rsidR="009A6F7C" w:rsidTr="003E537B">
        <w:trPr>
          <w:trHeight w:val="454"/>
        </w:trPr>
        <w:tc>
          <w:tcPr>
            <w:tcW w:w="1889" w:type="dxa"/>
            <w:tcBorders>
              <w:top w:val="single" w:sz="8" w:space="0" w:color="FF0000"/>
              <w:left w:val="single" w:sz="8" w:space="0" w:color="FF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2"/>
                <w:szCs w:val="24"/>
              </w:rPr>
              <w:t>災害補償保険料</w:t>
            </w:r>
          </w:p>
        </w:tc>
        <w:tc>
          <w:tcPr>
            <w:tcW w:w="2391"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w:t>
            </w:r>
            <w:r>
              <w:rPr>
                <w:rFonts w:ascii="ＭＳ Ｐゴシック" w:eastAsia="ＭＳ Ｐゴシック" w:hAnsi="ＭＳ Ｐゴシック" w:cs="ＭＳ Ｐゴシック" w:hint="eastAsia"/>
                <w:b/>
                <w:bCs/>
                <w:kern w:val="0"/>
                <w:sz w:val="24"/>
                <w:szCs w:val="24"/>
              </w:rPr>
              <w:t>16,690</w:t>
            </w:r>
          </w:p>
        </w:tc>
        <w:tc>
          <w:tcPr>
            <w:tcW w:w="2265"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\24,600</w:t>
            </w:r>
          </w:p>
        </w:tc>
        <w:tc>
          <w:tcPr>
            <w:tcW w:w="2140" w:type="dxa"/>
            <w:tcBorders>
              <w:top w:val="single" w:sz="8" w:space="0" w:color="FF0000"/>
              <w:left w:val="single" w:sz="4" w:space="0" w:color="800000"/>
              <w:bottom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\29,020</w:t>
            </w:r>
          </w:p>
        </w:tc>
        <w:tc>
          <w:tcPr>
            <w:tcW w:w="2160" w:type="dxa"/>
            <w:tcBorders>
              <w:top w:val="single" w:sz="8" w:space="0" w:color="FF0000"/>
              <w:left w:val="single" w:sz="8" w:space="0" w:color="FF0000"/>
              <w:bottom w:val="single" w:sz="8" w:space="0" w:color="FF0000"/>
              <w:right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\33,380</w:t>
            </w:r>
          </w:p>
        </w:tc>
      </w:tr>
      <w:tr w:rsidR="009A6F7C" w:rsidTr="003E537B">
        <w:trPr>
          <w:trHeight w:val="454"/>
        </w:trPr>
        <w:tc>
          <w:tcPr>
            <w:tcW w:w="1889" w:type="dxa"/>
            <w:tcBorders>
              <w:left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諸費</w:t>
            </w:r>
          </w:p>
        </w:tc>
        <w:tc>
          <w:tcPr>
            <w:tcW w:w="2391"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\15,000</w:t>
            </w:r>
          </w:p>
        </w:tc>
        <w:tc>
          <w:tcPr>
            <w:tcW w:w="2265" w:type="dxa"/>
            <w:tcBorders>
              <w:left w:val="single" w:sz="4" w:space="0" w:color="80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\20,000</w:t>
            </w:r>
          </w:p>
        </w:tc>
        <w:tc>
          <w:tcPr>
            <w:tcW w:w="2140" w:type="dxa"/>
            <w:tcBorders>
              <w:top w:val="single" w:sz="8" w:space="0" w:color="FF0000"/>
              <w:left w:val="single" w:sz="4" w:space="0" w:color="800000"/>
              <w:bottom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\2</w:t>
            </w:r>
            <w:r>
              <w:rPr>
                <w:rFonts w:ascii="ＭＳ Ｐゴシック" w:eastAsia="ＭＳ Ｐゴシック" w:hAnsi="ＭＳ Ｐゴシック" w:cs="ＭＳ Ｐゴシック" w:hint="eastAsia"/>
                <w:b/>
                <w:bCs/>
                <w:kern w:val="0"/>
                <w:sz w:val="24"/>
                <w:szCs w:val="24"/>
              </w:rPr>
              <w:t>2,500</w:t>
            </w:r>
          </w:p>
        </w:tc>
        <w:tc>
          <w:tcPr>
            <w:tcW w:w="2160" w:type="dxa"/>
            <w:tcBorders>
              <w:top w:val="single" w:sz="8" w:space="0" w:color="FF0000"/>
              <w:left w:val="single" w:sz="8" w:space="0" w:color="FF0000"/>
              <w:bottom w:val="single" w:sz="8" w:space="0" w:color="FF0000"/>
              <w:right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\25,000</w:t>
            </w:r>
          </w:p>
        </w:tc>
      </w:tr>
      <w:tr w:rsidR="009A6F7C" w:rsidTr="003E537B">
        <w:trPr>
          <w:trHeight w:val="397"/>
        </w:trPr>
        <w:tc>
          <w:tcPr>
            <w:tcW w:w="1889" w:type="dxa"/>
            <w:tcBorders>
              <w:top w:val="single" w:sz="8" w:space="0" w:color="FF0000"/>
              <w:left w:val="single" w:sz="8" w:space="0" w:color="FF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合計</w:t>
            </w:r>
          </w:p>
        </w:tc>
        <w:tc>
          <w:tcPr>
            <w:tcW w:w="2391"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b/>
                <w:bCs/>
                <w:kern w:val="0"/>
                <w:sz w:val="24"/>
                <w:szCs w:val="24"/>
              </w:rPr>
            </w:pPr>
            <w:r>
              <w:rPr>
                <w:rFonts w:ascii="ＭＳ Ｐゴシック" w:eastAsia="ＭＳ Ｐゴシック" w:hAnsi="ＭＳ Ｐゴシック" w:cs="ＭＳ Ｐゴシック"/>
                <w:b/>
                <w:bCs/>
                <w:kern w:val="0"/>
                <w:sz w:val="24"/>
                <w:szCs w:val="24"/>
              </w:rPr>
              <w:t>\761,690</w:t>
            </w:r>
          </w:p>
        </w:tc>
        <w:tc>
          <w:tcPr>
            <w:tcW w:w="2265" w:type="dxa"/>
            <w:tcBorders>
              <w:top w:val="single" w:sz="8" w:space="0" w:color="FF0000"/>
              <w:left w:val="single" w:sz="4" w:space="0" w:color="800000"/>
              <w:bottom w:val="single" w:sz="8" w:space="0" w:color="FF0000"/>
            </w:tcBorders>
            <w:vAlign w:val="center"/>
          </w:tcPr>
          <w:p w:rsidR="009A6F7C" w:rsidRDefault="009A6F7C" w:rsidP="003E537B">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\1,092,100</w:t>
            </w:r>
          </w:p>
        </w:tc>
        <w:tc>
          <w:tcPr>
            <w:tcW w:w="2140" w:type="dxa"/>
            <w:tcBorders>
              <w:top w:val="single" w:sz="8" w:space="0" w:color="FF0000"/>
              <w:left w:val="single" w:sz="4" w:space="0" w:color="800000"/>
              <w:bottom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\1,257,770</w:t>
            </w:r>
          </w:p>
        </w:tc>
        <w:tc>
          <w:tcPr>
            <w:tcW w:w="2160" w:type="dxa"/>
            <w:tcBorders>
              <w:top w:val="single" w:sz="8" w:space="0" w:color="FF0000"/>
              <w:left w:val="single" w:sz="8" w:space="0" w:color="FF0000"/>
              <w:bottom w:val="single" w:sz="8" w:space="0" w:color="FF0000"/>
              <w:right w:val="single" w:sz="8" w:space="0" w:color="FF0000"/>
            </w:tcBorders>
            <w:vAlign w:val="center"/>
          </w:tcPr>
          <w:p w:rsidR="009A6F7C" w:rsidRDefault="009A6F7C" w:rsidP="003E537B">
            <w:pPr>
              <w:jc w:val="center"/>
            </w:pPr>
            <w:r>
              <w:rPr>
                <w:rFonts w:ascii="ＭＳ Ｐゴシック" w:eastAsia="ＭＳ Ｐゴシック" w:hAnsi="ＭＳ Ｐゴシック" w:cs="ＭＳ Ｐゴシック"/>
                <w:b/>
                <w:bCs/>
                <w:kern w:val="0"/>
                <w:sz w:val="24"/>
                <w:szCs w:val="24"/>
              </w:rPr>
              <w:t>\1,428,380</w:t>
            </w:r>
          </w:p>
        </w:tc>
      </w:tr>
    </w:tbl>
    <w:p w:rsidR="009A6F7C" w:rsidRDefault="009A6F7C" w:rsidP="009A6F7C">
      <w:pPr>
        <w:rPr>
          <w:rFonts w:ascii="ＭＳ Ｐゴシック" w:eastAsia="ＭＳ Ｐゴシック" w:hAnsi="ＭＳ Ｐゴシック"/>
          <w:b/>
          <w:bCs/>
          <w:szCs w:val="21"/>
        </w:rPr>
      </w:pPr>
    </w:p>
    <w:p w:rsidR="009A6F7C" w:rsidRDefault="009A6F7C" w:rsidP="00BF5C90">
      <w:pPr>
        <w:ind w:right="241"/>
        <w:jc w:val="right"/>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w:t>
      </w:r>
      <w:r>
        <w:rPr>
          <w:rFonts w:ascii="ＭＳ Ｐゴシック" w:eastAsia="ＭＳ Ｐゴシック" w:hAnsi="ＭＳ Ｐゴシック"/>
          <w:b/>
          <w:bCs/>
          <w:sz w:val="24"/>
          <w:szCs w:val="24"/>
        </w:rPr>
        <w:t xml:space="preserve">学費は分割納入も可能です。　　　 </w:t>
      </w:r>
    </w:p>
    <w:p w:rsidR="009A6F7C" w:rsidRDefault="009A6F7C" w:rsidP="00BF5C90">
      <w:pPr>
        <w:ind w:right="121"/>
        <w:jc w:val="right"/>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w:t>
      </w:r>
      <w:r>
        <w:rPr>
          <w:rFonts w:ascii="ＭＳ Ｐゴシック" w:eastAsia="ＭＳ Ｐゴシック" w:hAnsi="ＭＳ Ｐゴシック"/>
          <w:b/>
          <w:bCs/>
          <w:sz w:val="24"/>
          <w:szCs w:val="24"/>
        </w:rPr>
        <w:t xml:space="preserve">返金は当学の規定によります。　</w:t>
      </w:r>
    </w:p>
    <w:p w:rsidR="009A6F7C" w:rsidRDefault="009A6F7C" w:rsidP="009A6F7C">
      <w:pPr>
        <w:ind w:right="121"/>
        <w:jc w:val="right"/>
        <w:rPr>
          <w:rFonts w:ascii="ＭＳ Ｐゴシック" w:eastAsia="ＭＳ Ｐゴシック" w:hAnsi="ＭＳ Ｐゴシック"/>
          <w:b/>
          <w:bCs/>
          <w:sz w:val="24"/>
          <w:szCs w:val="24"/>
        </w:rPr>
      </w:pPr>
      <w:r>
        <w:rPr>
          <w:rFonts w:ascii="ＭＳ Ｐゴシック" w:eastAsia="ＭＳ Ｐゴシック" w:hAnsi="ＭＳ Ｐゴシック" w:cs="ＭＳ Ｐゴシック"/>
          <w:b/>
          <w:bCs/>
          <w:sz w:val="24"/>
          <w:szCs w:val="24"/>
        </w:rPr>
        <w:t xml:space="preserve">　　　　　　　　</w:t>
      </w:r>
      <w:r w:rsidR="00BF5C90">
        <w:rPr>
          <w:rFonts w:ascii="ＭＳ Ｐゴシック" w:eastAsia="ＭＳ Ｐゴシック" w:hAnsi="ＭＳ Ｐゴシック" w:cs="ＭＳ Ｐゴシック" w:hint="eastAsia"/>
          <w:b/>
          <w:bCs/>
          <w:sz w:val="24"/>
          <w:szCs w:val="24"/>
        </w:rPr>
        <w:t xml:space="preserve"> </w:t>
      </w:r>
      <w:r w:rsidR="00BF5C90">
        <w:rPr>
          <w:rFonts w:ascii="ＭＳ Ｐゴシック" w:eastAsia="ＭＳ Ｐゴシック" w:hAnsi="ＭＳ Ｐゴシック" w:cs="ＭＳ Ｐゴシック"/>
          <w:b/>
          <w:bCs/>
          <w:sz w:val="24"/>
          <w:szCs w:val="24"/>
        </w:rPr>
        <w:t xml:space="preserve"> </w:t>
      </w:r>
      <w:r>
        <w:rPr>
          <w:rFonts w:ascii="ＭＳ Ｐゴシック" w:eastAsia="ＭＳ Ｐゴシック" w:hAnsi="ＭＳ Ｐゴシック" w:cs="ＭＳ Ｐゴシック"/>
          <w:b/>
          <w:bCs/>
          <w:sz w:val="24"/>
          <w:szCs w:val="24"/>
        </w:rPr>
        <w:t>※</w:t>
      </w:r>
      <w:r>
        <w:rPr>
          <w:rFonts w:ascii="ＭＳ Ｐゴシック" w:eastAsia="ＭＳ Ｐゴシック" w:hAnsi="ＭＳ Ｐゴシック"/>
          <w:b/>
          <w:bCs/>
          <w:sz w:val="24"/>
          <w:szCs w:val="24"/>
        </w:rPr>
        <w:t>奨学金制度を設けております。</w:t>
      </w:r>
    </w:p>
    <w:p w:rsidR="009A6F7C" w:rsidRDefault="009A6F7C" w:rsidP="009A6F7C">
      <w:pPr>
        <w:ind w:right="121"/>
        <w:jc w:val="right"/>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※災害補償保険に加入いただけますが、国民健康保険は入国後、学生の自己負担となります。</w:t>
      </w:r>
    </w:p>
    <w:p w:rsidR="009A6F7C" w:rsidRDefault="009A6F7C" w:rsidP="009A6F7C">
      <w:pPr>
        <w:ind w:right="362"/>
        <w:jc w:val="right"/>
      </w:pPr>
    </w:p>
    <w:p w:rsidR="009A6F7C" w:rsidRDefault="009A6F7C" w:rsidP="009A6F7C">
      <w:pPr>
        <w:rPr>
          <w:rFonts w:ascii="ＭＳ Ｐゴシック" w:eastAsia="ＭＳ Ｐゴシック" w:hAnsi="ＭＳ Ｐゴシック" w:cs="ＭＳ明朝"/>
          <w:b/>
          <w:sz w:val="24"/>
          <w:szCs w:val="24"/>
        </w:rPr>
      </w:pPr>
      <w:r>
        <w:rPr>
          <w:rFonts w:ascii="ＭＳ Ｐゴシック" w:eastAsia="ＭＳ Ｐゴシック" w:hAnsi="ＭＳ Ｐゴシック"/>
          <w:b/>
          <w:bCs/>
          <w:color w:val="76923C"/>
          <w:sz w:val="48"/>
          <w:szCs w:val="48"/>
        </w:rPr>
        <w:t>日本語能力試験受験料を全額補助いたします！</w:t>
      </w:r>
    </w:p>
    <w:p w:rsidR="009A6F7C" w:rsidRDefault="009A6F7C" w:rsidP="009A6F7C">
      <w:pPr>
        <w:jc w:val="center"/>
        <w:rPr>
          <w:rFonts w:ascii="ＭＳ Ｐゴシック" w:eastAsia="ＭＳ Ｐゴシック" w:hAnsi="ＭＳ Ｐゴシック"/>
          <w:b/>
          <w:bCs/>
          <w:szCs w:val="21"/>
        </w:rPr>
      </w:pPr>
      <w:r>
        <w:rPr>
          <w:rFonts w:ascii="ＭＳ Ｐゴシック" w:eastAsia="ＭＳ Ｐゴシック" w:hAnsi="ＭＳ Ｐゴシック" w:cs="ＭＳ明朝"/>
          <w:b/>
          <w:sz w:val="24"/>
          <w:szCs w:val="24"/>
        </w:rPr>
        <w:t xml:space="preserve">　　　　　　　　　　　　　　　　　　　　　　　　　　　　　　　　　　　　　　　　　　　　　　　　　　　　　</w:t>
      </w:r>
      <w:r>
        <w:rPr>
          <w:rFonts w:ascii="ＭＳ Ｐゴシック" w:eastAsia="ＭＳ Ｐゴシック" w:hAnsi="ＭＳ Ｐゴシック" w:cs="ＭＳ明朝"/>
          <w:b/>
          <w:color w:val="76923C"/>
          <w:sz w:val="24"/>
          <w:szCs w:val="24"/>
        </w:rPr>
        <w:t>（在学中1年に1回）</w:t>
      </w:r>
    </w:p>
    <w:p w:rsidR="00355258" w:rsidRDefault="00355258" w:rsidP="00355258">
      <w:pPr>
        <w:jc w:val="center"/>
        <w:rPr>
          <w:b/>
          <w:sz w:val="48"/>
          <w:szCs w:val="48"/>
        </w:rPr>
      </w:pPr>
      <w:r w:rsidRPr="00355258">
        <w:rPr>
          <w:b/>
          <w:noProof/>
          <w:sz w:val="48"/>
          <w:szCs w:val="48"/>
        </w:rPr>
        <w:lastRenderedPageBreak/>
        <w:drawing>
          <wp:anchor distT="0" distB="0" distL="114300" distR="114300" simplePos="0" relativeHeight="251627008" behindDoc="1" locked="0" layoutInCell="1" allowOverlap="1">
            <wp:simplePos x="0" y="0"/>
            <wp:positionH relativeFrom="margin">
              <wp:posOffset>-135255</wp:posOffset>
            </wp:positionH>
            <wp:positionV relativeFrom="margin">
              <wp:posOffset>-22860</wp:posOffset>
            </wp:positionV>
            <wp:extent cx="6958330" cy="500380"/>
            <wp:effectExtent l="19050" t="0" r="0" b="0"/>
            <wp:wrapThrough wrapText="bothSides">
              <wp:wrapPolygon edited="0">
                <wp:start x="-59" y="0"/>
                <wp:lineTo x="-59" y="20558"/>
                <wp:lineTo x="21584" y="20558"/>
                <wp:lineTo x="21584" y="0"/>
                <wp:lineTo x="-59" y="0"/>
              </wp:wrapPolygon>
            </wp:wrapThrough>
            <wp:docPr id="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58330" cy="500380"/>
                    </a:xfrm>
                    <a:prstGeom prst="rect">
                      <a:avLst/>
                    </a:prstGeom>
                  </pic:spPr>
                </pic:pic>
              </a:graphicData>
            </a:graphic>
          </wp:anchor>
        </w:drawing>
      </w:r>
      <w:r>
        <w:rPr>
          <w:noProof/>
        </w:rPr>
        <w:drawing>
          <wp:anchor distT="0" distB="0" distL="114300" distR="114300" simplePos="0" relativeHeight="251625984" behindDoc="1" locked="0" layoutInCell="1" allowOverlap="1">
            <wp:simplePos x="0" y="0"/>
            <wp:positionH relativeFrom="margin">
              <wp:posOffset>-398780</wp:posOffset>
            </wp:positionH>
            <wp:positionV relativeFrom="margin">
              <wp:posOffset>-627380</wp:posOffset>
            </wp:positionV>
            <wp:extent cx="7112635" cy="395605"/>
            <wp:effectExtent l="0" t="0" r="0" b="4445"/>
            <wp:wrapThrough wrapText="bothSides">
              <wp:wrapPolygon edited="0">
                <wp:start x="0" y="0"/>
                <wp:lineTo x="0" y="20803"/>
                <wp:lineTo x="21521" y="20803"/>
                <wp:lineTo x="21521" y="0"/>
                <wp:lineTo x="0" y="0"/>
              </wp:wrapPolygon>
            </wp:wrapThrough>
            <wp:docPr id="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112635" cy="395605"/>
                    </a:xfrm>
                    <a:prstGeom prst="rect">
                      <a:avLst/>
                    </a:prstGeom>
                  </pic:spPr>
                </pic:pic>
              </a:graphicData>
            </a:graphic>
          </wp:anchor>
        </w:drawing>
      </w:r>
    </w:p>
    <w:p w:rsidR="00355258" w:rsidRPr="00197B6F" w:rsidRDefault="00355258" w:rsidP="00355258">
      <w:pPr>
        <w:jc w:val="center"/>
        <w:rPr>
          <w:b/>
          <w:sz w:val="56"/>
          <w:szCs w:val="48"/>
        </w:rPr>
      </w:pPr>
      <w:r w:rsidRPr="00197B6F">
        <w:rPr>
          <w:rFonts w:hint="eastAsia"/>
          <w:b/>
          <w:sz w:val="56"/>
          <w:szCs w:val="48"/>
        </w:rPr>
        <w:t>奨学金</w:t>
      </w:r>
    </w:p>
    <w:p w:rsidR="00355258" w:rsidRDefault="00355258" w:rsidP="00355258">
      <w:pPr>
        <w:rPr>
          <w:sz w:val="24"/>
          <w:szCs w:val="24"/>
        </w:rPr>
      </w:pPr>
    </w:p>
    <w:p w:rsidR="00355258" w:rsidRPr="00B658EB" w:rsidRDefault="00355258" w:rsidP="00355258">
      <w:pPr>
        <w:rPr>
          <w:sz w:val="24"/>
          <w:szCs w:val="24"/>
        </w:rPr>
      </w:pPr>
    </w:p>
    <w:p w:rsidR="00355258" w:rsidRPr="00B658EB" w:rsidRDefault="00355258" w:rsidP="00355258">
      <w:pPr>
        <w:pStyle w:val="aa"/>
        <w:numPr>
          <w:ilvl w:val="0"/>
          <w:numId w:val="3"/>
        </w:numPr>
        <w:ind w:leftChars="0"/>
        <w:rPr>
          <w:sz w:val="24"/>
          <w:szCs w:val="24"/>
        </w:rPr>
      </w:pPr>
      <w:r w:rsidRPr="00B658EB">
        <w:rPr>
          <w:rFonts w:hint="eastAsia"/>
          <w:sz w:val="24"/>
          <w:szCs w:val="24"/>
        </w:rPr>
        <w:t>日本語能力試験への支援</w:t>
      </w:r>
    </w:p>
    <w:p w:rsidR="00355258" w:rsidRPr="00B658EB" w:rsidRDefault="00355258" w:rsidP="00355258">
      <w:pPr>
        <w:ind w:firstLineChars="100" w:firstLine="240"/>
        <w:rPr>
          <w:sz w:val="24"/>
          <w:szCs w:val="24"/>
        </w:rPr>
      </w:pPr>
      <w:r w:rsidRPr="00B658EB">
        <w:rPr>
          <w:rFonts w:hint="eastAsia"/>
          <w:sz w:val="24"/>
          <w:szCs w:val="24"/>
        </w:rPr>
        <w:t xml:space="preserve">　長期コースの学生に限り、</w:t>
      </w:r>
      <w:r>
        <w:rPr>
          <w:rFonts w:hint="eastAsia"/>
          <w:sz w:val="24"/>
          <w:szCs w:val="24"/>
        </w:rPr>
        <w:t>在学中</w:t>
      </w:r>
      <w:r w:rsidRPr="00B658EB">
        <w:rPr>
          <w:rFonts w:hint="eastAsia"/>
          <w:sz w:val="24"/>
          <w:szCs w:val="24"/>
        </w:rPr>
        <w:t>２回の日本語能力試験の受験料を補助します。</w:t>
      </w:r>
    </w:p>
    <w:p w:rsidR="00355258" w:rsidRDefault="00355258" w:rsidP="00355258">
      <w:pPr>
        <w:rPr>
          <w:sz w:val="24"/>
          <w:szCs w:val="24"/>
        </w:rPr>
      </w:pPr>
    </w:p>
    <w:p w:rsidR="00355258" w:rsidRPr="00B658EB" w:rsidRDefault="00355258" w:rsidP="00355258">
      <w:pPr>
        <w:rPr>
          <w:sz w:val="24"/>
          <w:szCs w:val="24"/>
        </w:rPr>
      </w:pPr>
    </w:p>
    <w:p w:rsidR="00355258" w:rsidRPr="00B658EB" w:rsidRDefault="00355258" w:rsidP="00355258">
      <w:pPr>
        <w:pStyle w:val="aa"/>
        <w:numPr>
          <w:ilvl w:val="0"/>
          <w:numId w:val="3"/>
        </w:numPr>
        <w:ind w:leftChars="0"/>
        <w:rPr>
          <w:sz w:val="24"/>
          <w:szCs w:val="24"/>
          <w:lang w:eastAsia="zh-CN"/>
        </w:rPr>
      </w:pPr>
      <w:r w:rsidRPr="00B658EB">
        <w:rPr>
          <w:rFonts w:hint="eastAsia"/>
          <w:sz w:val="24"/>
          <w:szCs w:val="24"/>
          <w:lang w:eastAsia="zh-CN"/>
        </w:rPr>
        <w:t>沖縄ＪＣＳ学院奨学金</w:t>
      </w:r>
    </w:p>
    <w:p w:rsidR="00355258" w:rsidRPr="00B658EB" w:rsidRDefault="00355258" w:rsidP="00355258">
      <w:pPr>
        <w:ind w:firstLineChars="100" w:firstLine="240"/>
        <w:rPr>
          <w:sz w:val="24"/>
          <w:szCs w:val="24"/>
        </w:rPr>
      </w:pPr>
      <w:r>
        <w:rPr>
          <w:rFonts w:hint="eastAsia"/>
          <w:sz w:val="24"/>
          <w:szCs w:val="24"/>
        </w:rPr>
        <w:t xml:space="preserve">　沖縄ＪＣＳ学院が支給す</w:t>
      </w:r>
      <w:r w:rsidRPr="00B658EB">
        <w:rPr>
          <w:rFonts w:hint="eastAsia"/>
          <w:sz w:val="24"/>
          <w:szCs w:val="24"/>
        </w:rPr>
        <w:t>る奨学金です。</w:t>
      </w:r>
    </w:p>
    <w:p w:rsidR="00355258" w:rsidRDefault="00355258" w:rsidP="00355258">
      <w:pPr>
        <w:ind w:firstLineChars="200" w:firstLine="480"/>
        <w:rPr>
          <w:sz w:val="24"/>
          <w:szCs w:val="24"/>
        </w:rPr>
      </w:pPr>
      <w:r w:rsidRPr="00B658EB">
        <w:rPr>
          <w:rFonts w:hint="eastAsia"/>
          <w:sz w:val="24"/>
          <w:szCs w:val="24"/>
        </w:rPr>
        <w:t>6</w:t>
      </w:r>
      <w:r>
        <w:rPr>
          <w:rFonts w:hint="eastAsia"/>
          <w:sz w:val="24"/>
          <w:szCs w:val="24"/>
        </w:rPr>
        <w:t>ヶ月以上在籍し</w:t>
      </w:r>
      <w:r w:rsidRPr="00B658EB">
        <w:rPr>
          <w:rFonts w:hint="eastAsia"/>
          <w:sz w:val="24"/>
          <w:szCs w:val="24"/>
        </w:rPr>
        <w:t>、</w:t>
      </w:r>
      <w:r>
        <w:rPr>
          <w:rFonts w:hint="eastAsia"/>
          <w:sz w:val="24"/>
          <w:szCs w:val="24"/>
        </w:rPr>
        <w:t>学業成績、生活態度共に良好かつ人物が優秀で</w:t>
      </w:r>
      <w:r w:rsidRPr="00B658EB">
        <w:rPr>
          <w:rFonts w:hint="eastAsia"/>
          <w:sz w:val="24"/>
          <w:szCs w:val="24"/>
        </w:rPr>
        <w:t>出席率が</w:t>
      </w:r>
      <w:r>
        <w:rPr>
          <w:rFonts w:hint="eastAsia"/>
          <w:sz w:val="24"/>
          <w:szCs w:val="24"/>
        </w:rPr>
        <w:t>95</w:t>
      </w:r>
      <w:r>
        <w:rPr>
          <w:rFonts w:hint="eastAsia"/>
          <w:sz w:val="24"/>
          <w:szCs w:val="24"/>
        </w:rPr>
        <w:t>％以上</w:t>
      </w:r>
    </w:p>
    <w:p w:rsidR="00355258" w:rsidRDefault="00355258" w:rsidP="00355258">
      <w:pPr>
        <w:ind w:firstLineChars="200" w:firstLine="480"/>
        <w:rPr>
          <w:sz w:val="24"/>
          <w:szCs w:val="24"/>
        </w:rPr>
      </w:pPr>
      <w:r>
        <w:rPr>
          <w:rFonts w:hint="eastAsia"/>
          <w:sz w:val="24"/>
          <w:szCs w:val="24"/>
        </w:rPr>
        <w:t>かつ</w:t>
      </w:r>
      <w:r w:rsidRPr="00B658EB">
        <w:rPr>
          <w:rFonts w:hint="eastAsia"/>
          <w:sz w:val="24"/>
          <w:szCs w:val="24"/>
        </w:rPr>
        <w:t>次学期も継続予定の学生が対象です。</w:t>
      </w:r>
    </w:p>
    <w:p w:rsidR="00355258" w:rsidRPr="00B658EB" w:rsidRDefault="00355258" w:rsidP="00355258">
      <w:pPr>
        <w:ind w:firstLineChars="200" w:firstLine="480"/>
        <w:rPr>
          <w:sz w:val="24"/>
          <w:szCs w:val="24"/>
          <w:lang w:eastAsia="zh-TW"/>
        </w:rPr>
      </w:pPr>
      <w:r>
        <w:rPr>
          <w:rFonts w:hint="eastAsia"/>
          <w:sz w:val="24"/>
          <w:szCs w:val="24"/>
        </w:rPr>
        <w:t>（学外の奨学金をもらっている学生</w:t>
      </w:r>
      <w:r w:rsidRPr="00B658EB">
        <w:rPr>
          <w:rFonts w:hint="eastAsia"/>
          <w:sz w:val="24"/>
          <w:szCs w:val="24"/>
        </w:rPr>
        <w:t>は対象外です。</w:t>
      </w:r>
      <w:r w:rsidRPr="00B658EB">
        <w:rPr>
          <w:rFonts w:hint="eastAsia"/>
          <w:sz w:val="24"/>
          <w:szCs w:val="24"/>
          <w:lang w:eastAsia="zh-TW"/>
        </w:rPr>
        <w:t>）</w:t>
      </w:r>
    </w:p>
    <w:p w:rsidR="00355258" w:rsidRDefault="00355258" w:rsidP="00355258">
      <w:pPr>
        <w:ind w:firstLineChars="200" w:firstLine="480"/>
        <w:rPr>
          <w:sz w:val="24"/>
          <w:szCs w:val="24"/>
          <w:lang w:eastAsia="zh-TW"/>
        </w:rPr>
      </w:pPr>
    </w:p>
    <w:p w:rsidR="00355258" w:rsidRDefault="00355258" w:rsidP="00355258">
      <w:pPr>
        <w:ind w:firstLineChars="200" w:firstLine="480"/>
        <w:rPr>
          <w:sz w:val="24"/>
          <w:szCs w:val="24"/>
          <w:lang w:eastAsia="zh-TW"/>
        </w:rPr>
      </w:pPr>
      <w:r>
        <w:rPr>
          <w:rFonts w:hint="eastAsia"/>
          <w:sz w:val="24"/>
          <w:szCs w:val="24"/>
          <w:lang w:eastAsia="zh-TW"/>
        </w:rPr>
        <w:t>支給最高額</w:t>
      </w:r>
      <w:r w:rsidRPr="00B658EB">
        <w:rPr>
          <w:rFonts w:hint="eastAsia"/>
          <w:sz w:val="24"/>
          <w:szCs w:val="24"/>
          <w:lang w:eastAsia="zh-TW"/>
        </w:rPr>
        <w:t>：</w:t>
      </w:r>
      <w:r>
        <w:rPr>
          <w:rFonts w:hint="eastAsia"/>
          <w:sz w:val="24"/>
          <w:szCs w:val="24"/>
          <w:lang w:eastAsia="zh-TW"/>
        </w:rPr>
        <w:t>月額</w:t>
      </w:r>
      <w:r>
        <w:rPr>
          <w:rFonts w:hint="eastAsia"/>
          <w:sz w:val="24"/>
          <w:szCs w:val="24"/>
          <w:lang w:eastAsia="zh-TW"/>
        </w:rPr>
        <w:t>3</w:t>
      </w:r>
      <w:r>
        <w:rPr>
          <w:rFonts w:hint="eastAsia"/>
          <w:sz w:val="24"/>
          <w:szCs w:val="24"/>
          <w:lang w:eastAsia="zh-TW"/>
        </w:rPr>
        <w:t>万円</w:t>
      </w:r>
    </w:p>
    <w:p w:rsidR="00355258" w:rsidRPr="00CE1DC7" w:rsidRDefault="00355258" w:rsidP="00355258">
      <w:pPr>
        <w:ind w:firstLineChars="200" w:firstLine="480"/>
        <w:rPr>
          <w:sz w:val="24"/>
          <w:szCs w:val="24"/>
          <w:lang w:eastAsia="zh-TW"/>
        </w:rPr>
      </w:pPr>
    </w:p>
    <w:p w:rsidR="00355258" w:rsidRDefault="00355258" w:rsidP="00355258">
      <w:pPr>
        <w:ind w:firstLineChars="200" w:firstLine="480"/>
        <w:rPr>
          <w:sz w:val="24"/>
          <w:szCs w:val="24"/>
          <w:lang w:eastAsia="zh-TW"/>
        </w:rPr>
      </w:pPr>
    </w:p>
    <w:p w:rsidR="00355258" w:rsidRPr="00B658EB" w:rsidRDefault="00355258" w:rsidP="00355258">
      <w:pPr>
        <w:pStyle w:val="aa"/>
        <w:numPr>
          <w:ilvl w:val="0"/>
          <w:numId w:val="3"/>
        </w:numPr>
        <w:ind w:leftChars="0"/>
        <w:rPr>
          <w:sz w:val="24"/>
          <w:szCs w:val="24"/>
        </w:rPr>
      </w:pPr>
      <w:r w:rsidRPr="00B658EB">
        <w:rPr>
          <w:rFonts w:hint="eastAsia"/>
          <w:sz w:val="24"/>
          <w:szCs w:val="24"/>
        </w:rPr>
        <w:t>当学</w:t>
      </w:r>
      <w:r>
        <w:rPr>
          <w:rFonts w:hint="eastAsia"/>
          <w:sz w:val="24"/>
          <w:szCs w:val="24"/>
        </w:rPr>
        <w:t>の長期コースの学生で、日本留学試験（ＥＪＵ）で優秀な成績を修め</w:t>
      </w:r>
      <w:r w:rsidRPr="00B658EB">
        <w:rPr>
          <w:rFonts w:hint="eastAsia"/>
          <w:sz w:val="24"/>
          <w:szCs w:val="24"/>
        </w:rPr>
        <w:t>、</w:t>
      </w:r>
      <w:r>
        <w:rPr>
          <w:rFonts w:hint="eastAsia"/>
          <w:sz w:val="24"/>
          <w:szCs w:val="24"/>
        </w:rPr>
        <w:t>学業成績、出席、生活態度が良好かつ人物が優秀で</w:t>
      </w:r>
      <w:r w:rsidRPr="00B658EB">
        <w:rPr>
          <w:rFonts w:hint="eastAsia"/>
          <w:sz w:val="24"/>
          <w:szCs w:val="24"/>
        </w:rPr>
        <w:t>、</w:t>
      </w:r>
      <w:r>
        <w:rPr>
          <w:rFonts w:hint="eastAsia"/>
          <w:sz w:val="24"/>
          <w:szCs w:val="24"/>
        </w:rPr>
        <w:t>日本国内の</w:t>
      </w:r>
      <w:r w:rsidRPr="00B658EB">
        <w:rPr>
          <w:rFonts w:hint="eastAsia"/>
          <w:sz w:val="24"/>
          <w:szCs w:val="24"/>
        </w:rPr>
        <w:t>大学など</w:t>
      </w:r>
      <w:r>
        <w:rPr>
          <w:rFonts w:hint="eastAsia"/>
          <w:sz w:val="24"/>
          <w:szCs w:val="24"/>
        </w:rPr>
        <w:t>の高等教育機関</w:t>
      </w:r>
      <w:r w:rsidRPr="00B658EB">
        <w:rPr>
          <w:rFonts w:hint="eastAsia"/>
          <w:sz w:val="24"/>
          <w:szCs w:val="24"/>
        </w:rPr>
        <w:t>に進学をする学生に</w:t>
      </w:r>
      <w:r>
        <w:rPr>
          <w:rFonts w:hint="eastAsia"/>
          <w:sz w:val="24"/>
          <w:szCs w:val="24"/>
        </w:rPr>
        <w:t>対して入学祝い金を支給し</w:t>
      </w:r>
      <w:r w:rsidRPr="00B658EB">
        <w:rPr>
          <w:rFonts w:hint="eastAsia"/>
          <w:sz w:val="24"/>
          <w:szCs w:val="24"/>
        </w:rPr>
        <w:t>ます。</w:t>
      </w:r>
    </w:p>
    <w:p w:rsidR="00355258" w:rsidRDefault="00355258" w:rsidP="00355258">
      <w:pPr>
        <w:ind w:firstLineChars="200" w:firstLine="480"/>
        <w:rPr>
          <w:sz w:val="24"/>
          <w:szCs w:val="24"/>
        </w:rPr>
      </w:pPr>
    </w:p>
    <w:p w:rsidR="00355258" w:rsidRPr="00B658EB" w:rsidRDefault="00355258" w:rsidP="00355258">
      <w:pPr>
        <w:ind w:firstLineChars="200" w:firstLine="480"/>
        <w:rPr>
          <w:sz w:val="24"/>
          <w:szCs w:val="24"/>
        </w:rPr>
      </w:pPr>
      <w:r>
        <w:rPr>
          <w:rFonts w:hint="eastAsia"/>
          <w:sz w:val="24"/>
          <w:szCs w:val="24"/>
        </w:rPr>
        <w:t>支給額</w:t>
      </w:r>
      <w:r w:rsidRPr="00B658EB">
        <w:rPr>
          <w:rFonts w:hint="eastAsia"/>
          <w:sz w:val="24"/>
          <w:szCs w:val="24"/>
        </w:rPr>
        <w:t>：</w:t>
      </w:r>
      <w:r w:rsidRPr="00B658EB">
        <w:rPr>
          <w:rFonts w:hint="eastAsia"/>
          <w:sz w:val="24"/>
          <w:szCs w:val="24"/>
        </w:rPr>
        <w:t>10</w:t>
      </w:r>
      <w:r w:rsidRPr="00B658EB">
        <w:rPr>
          <w:rFonts w:hint="eastAsia"/>
          <w:sz w:val="24"/>
          <w:szCs w:val="24"/>
        </w:rPr>
        <w:t>万円×</w:t>
      </w:r>
      <w:r w:rsidRPr="00B658EB">
        <w:rPr>
          <w:rFonts w:hint="eastAsia"/>
          <w:sz w:val="24"/>
          <w:szCs w:val="24"/>
        </w:rPr>
        <w:t>1</w:t>
      </w:r>
      <w:r w:rsidRPr="00B658EB">
        <w:rPr>
          <w:rFonts w:hint="eastAsia"/>
          <w:sz w:val="24"/>
          <w:szCs w:val="24"/>
        </w:rPr>
        <w:t>回</w:t>
      </w:r>
    </w:p>
    <w:p w:rsidR="00355258" w:rsidRDefault="00355258" w:rsidP="00355258">
      <w:pPr>
        <w:rPr>
          <w:sz w:val="24"/>
          <w:szCs w:val="24"/>
        </w:rPr>
      </w:pPr>
    </w:p>
    <w:p w:rsidR="00355258" w:rsidRPr="005A1F1F" w:rsidRDefault="00355258" w:rsidP="00355258">
      <w:pPr>
        <w:rPr>
          <w:sz w:val="24"/>
          <w:szCs w:val="24"/>
        </w:rPr>
      </w:pPr>
    </w:p>
    <w:p w:rsidR="00355258" w:rsidRPr="00B658EB" w:rsidRDefault="00355258" w:rsidP="00355258">
      <w:pPr>
        <w:pStyle w:val="aa"/>
        <w:numPr>
          <w:ilvl w:val="0"/>
          <w:numId w:val="3"/>
        </w:numPr>
        <w:ind w:leftChars="0"/>
        <w:rPr>
          <w:sz w:val="24"/>
          <w:szCs w:val="24"/>
        </w:rPr>
      </w:pPr>
      <w:r w:rsidRPr="00B658EB">
        <w:rPr>
          <w:rFonts w:hint="eastAsia"/>
          <w:sz w:val="24"/>
          <w:szCs w:val="24"/>
        </w:rPr>
        <w:t>沖縄県系</w:t>
      </w:r>
      <w:r>
        <w:rPr>
          <w:rFonts w:hint="eastAsia"/>
          <w:sz w:val="24"/>
          <w:szCs w:val="24"/>
        </w:rPr>
        <w:t>人</w:t>
      </w:r>
      <w:r w:rsidRPr="00B658EB">
        <w:rPr>
          <w:rFonts w:hint="eastAsia"/>
          <w:sz w:val="24"/>
          <w:szCs w:val="24"/>
        </w:rPr>
        <w:t>の子孫への奨学金</w:t>
      </w:r>
    </w:p>
    <w:p w:rsidR="00355258" w:rsidRPr="00B658EB" w:rsidRDefault="00355258" w:rsidP="00355258">
      <w:pPr>
        <w:ind w:leftChars="114" w:left="479" w:hangingChars="100" w:hanging="240"/>
        <w:rPr>
          <w:sz w:val="24"/>
          <w:szCs w:val="24"/>
        </w:rPr>
      </w:pPr>
      <w:r w:rsidRPr="00B658EB">
        <w:rPr>
          <w:rFonts w:hint="eastAsia"/>
          <w:sz w:val="24"/>
          <w:szCs w:val="24"/>
        </w:rPr>
        <w:t xml:space="preserve">　</w:t>
      </w:r>
      <w:r>
        <w:rPr>
          <w:rFonts w:hint="eastAsia"/>
          <w:sz w:val="24"/>
          <w:szCs w:val="24"/>
        </w:rPr>
        <w:t>沖縄ＪＣＳ学院は、沖縄から世界各国に</w:t>
      </w:r>
      <w:r w:rsidRPr="00B658EB">
        <w:rPr>
          <w:rFonts w:hint="eastAsia"/>
          <w:sz w:val="24"/>
          <w:szCs w:val="24"/>
        </w:rPr>
        <w:t>移住</w:t>
      </w:r>
      <w:r>
        <w:rPr>
          <w:rFonts w:hint="eastAsia"/>
          <w:sz w:val="24"/>
          <w:szCs w:val="24"/>
        </w:rPr>
        <w:t>・移民した沖縄県系人</w:t>
      </w:r>
      <w:r w:rsidRPr="00B658EB">
        <w:rPr>
          <w:rFonts w:hint="eastAsia"/>
          <w:sz w:val="24"/>
          <w:szCs w:val="24"/>
        </w:rPr>
        <w:t>の子孫が</w:t>
      </w:r>
      <w:r>
        <w:rPr>
          <w:rFonts w:hint="eastAsia"/>
          <w:sz w:val="24"/>
          <w:szCs w:val="24"/>
        </w:rPr>
        <w:t>故郷である沖縄の文化、日本語を継承し続けていく支援をし</w:t>
      </w:r>
      <w:r w:rsidRPr="00B658EB">
        <w:rPr>
          <w:rFonts w:hint="eastAsia"/>
          <w:sz w:val="24"/>
          <w:szCs w:val="24"/>
        </w:rPr>
        <w:t>ます。</w:t>
      </w:r>
    </w:p>
    <w:p w:rsidR="00355258" w:rsidRPr="00B658EB" w:rsidRDefault="00355258" w:rsidP="00355258">
      <w:pPr>
        <w:ind w:left="480" w:hangingChars="200" w:hanging="480"/>
        <w:rPr>
          <w:sz w:val="24"/>
          <w:szCs w:val="24"/>
        </w:rPr>
      </w:pPr>
      <w:r w:rsidRPr="00B658EB">
        <w:rPr>
          <w:rFonts w:hint="eastAsia"/>
          <w:sz w:val="24"/>
          <w:szCs w:val="24"/>
        </w:rPr>
        <w:t xml:space="preserve">　　出席率が</w:t>
      </w:r>
      <w:r>
        <w:rPr>
          <w:rFonts w:hint="eastAsia"/>
          <w:sz w:val="24"/>
          <w:szCs w:val="24"/>
        </w:rPr>
        <w:t>95</w:t>
      </w:r>
      <w:r w:rsidRPr="00B658EB">
        <w:rPr>
          <w:rFonts w:hint="eastAsia"/>
          <w:sz w:val="24"/>
          <w:szCs w:val="24"/>
        </w:rPr>
        <w:t>％以上で、１年以上在籍予定の学生が対象です。</w:t>
      </w:r>
    </w:p>
    <w:p w:rsidR="00355258" w:rsidRPr="00B658EB" w:rsidRDefault="00355258" w:rsidP="00355258">
      <w:pPr>
        <w:ind w:left="480" w:hangingChars="200" w:hanging="480"/>
        <w:rPr>
          <w:sz w:val="24"/>
          <w:szCs w:val="24"/>
        </w:rPr>
      </w:pPr>
      <w:r w:rsidRPr="00B658EB">
        <w:rPr>
          <w:rFonts w:hint="eastAsia"/>
          <w:sz w:val="24"/>
          <w:szCs w:val="24"/>
        </w:rPr>
        <w:t xml:space="preserve">　　（</w:t>
      </w:r>
      <w:r>
        <w:rPr>
          <w:rFonts w:hint="eastAsia"/>
          <w:sz w:val="24"/>
          <w:szCs w:val="24"/>
        </w:rPr>
        <w:t>学外の奨学金をもらっている学生</w:t>
      </w:r>
      <w:r w:rsidRPr="00B658EB">
        <w:rPr>
          <w:rFonts w:hint="eastAsia"/>
          <w:sz w:val="24"/>
          <w:szCs w:val="24"/>
        </w:rPr>
        <w:t>は対象外です。）</w:t>
      </w:r>
    </w:p>
    <w:p w:rsidR="00355258" w:rsidRPr="00B658EB" w:rsidRDefault="00355258" w:rsidP="00355258">
      <w:pPr>
        <w:ind w:left="480" w:hangingChars="200" w:hanging="480"/>
        <w:rPr>
          <w:sz w:val="24"/>
          <w:szCs w:val="24"/>
        </w:rPr>
      </w:pPr>
      <w:r w:rsidRPr="00B658EB">
        <w:rPr>
          <w:rFonts w:hint="eastAsia"/>
          <w:sz w:val="24"/>
          <w:szCs w:val="24"/>
        </w:rPr>
        <w:t xml:space="preserve">　</w:t>
      </w:r>
    </w:p>
    <w:p w:rsidR="00355258" w:rsidRPr="00B658EB" w:rsidRDefault="00355258" w:rsidP="00355258">
      <w:pPr>
        <w:ind w:left="480" w:hangingChars="200" w:hanging="480"/>
        <w:rPr>
          <w:sz w:val="24"/>
          <w:szCs w:val="24"/>
        </w:rPr>
      </w:pPr>
      <w:r>
        <w:rPr>
          <w:rFonts w:hint="eastAsia"/>
          <w:sz w:val="24"/>
          <w:szCs w:val="24"/>
        </w:rPr>
        <w:t xml:space="preserve">　　支給額</w:t>
      </w:r>
      <w:r w:rsidRPr="00B658EB">
        <w:rPr>
          <w:rFonts w:hint="eastAsia"/>
          <w:sz w:val="24"/>
          <w:szCs w:val="24"/>
        </w:rPr>
        <w:t>：毎月</w:t>
      </w:r>
      <w:r w:rsidRPr="00B658EB">
        <w:rPr>
          <w:rFonts w:hint="eastAsia"/>
          <w:sz w:val="24"/>
          <w:szCs w:val="24"/>
        </w:rPr>
        <w:t>2</w:t>
      </w:r>
      <w:r w:rsidRPr="00B658EB">
        <w:rPr>
          <w:rFonts w:hint="eastAsia"/>
          <w:sz w:val="24"/>
          <w:szCs w:val="24"/>
        </w:rPr>
        <w:t>万円×</w:t>
      </w:r>
      <w:r w:rsidRPr="00B658EB">
        <w:rPr>
          <w:rFonts w:hint="eastAsia"/>
          <w:sz w:val="24"/>
          <w:szCs w:val="24"/>
        </w:rPr>
        <w:t>12</w:t>
      </w:r>
      <w:r w:rsidRPr="00B658EB">
        <w:rPr>
          <w:rFonts w:hint="eastAsia"/>
          <w:sz w:val="24"/>
          <w:szCs w:val="24"/>
        </w:rPr>
        <w:t>ヶ月</w:t>
      </w:r>
    </w:p>
    <w:p w:rsidR="00B05920" w:rsidRPr="00355258" w:rsidRDefault="00B05920" w:rsidP="00B05920"/>
    <w:p w:rsidR="00B05920" w:rsidRPr="00B05920" w:rsidRDefault="00B05920" w:rsidP="00B05920"/>
    <w:p w:rsidR="00B05920" w:rsidRPr="00B05920" w:rsidRDefault="00B05920" w:rsidP="00B05920"/>
    <w:p w:rsidR="00B05920" w:rsidRPr="00B05920" w:rsidRDefault="00B05920" w:rsidP="00B05920"/>
    <w:p w:rsidR="00B05920" w:rsidRPr="00B05920" w:rsidRDefault="00B05920" w:rsidP="00B05920"/>
    <w:p w:rsidR="00B05920" w:rsidRPr="00B05920" w:rsidRDefault="00B05920" w:rsidP="00B05920"/>
    <w:p w:rsidR="008E6785" w:rsidRDefault="008E6785" w:rsidP="008E6785">
      <w:r w:rsidRPr="00CA7B7D">
        <w:rPr>
          <w:rFonts w:ascii="Calibri" w:eastAsiaTheme="majorEastAsia" w:hAnsi="Calibri"/>
          <w:b/>
          <w:bCs/>
          <w:noProof/>
          <w:sz w:val="56"/>
          <w:szCs w:val="56"/>
        </w:rPr>
        <w:lastRenderedPageBreak/>
        <w:drawing>
          <wp:anchor distT="0" distB="0" distL="114300" distR="114300" simplePos="0" relativeHeight="251637248" behindDoc="1" locked="0" layoutInCell="1" allowOverlap="1">
            <wp:simplePos x="0" y="0"/>
            <wp:positionH relativeFrom="column">
              <wp:posOffset>-137704</wp:posOffset>
            </wp:positionH>
            <wp:positionV relativeFrom="page">
              <wp:posOffset>370114</wp:posOffset>
            </wp:positionV>
            <wp:extent cx="7067550" cy="468086"/>
            <wp:effectExtent l="19050" t="0" r="0" b="0"/>
            <wp:wrapNone/>
            <wp:docPr id="1042" name="図 21" descr="紅型">
              <a:extLst xmlns:a="http://schemas.openxmlformats.org/drawingml/2006/main">
                <a:ext uri="{FF2B5EF4-FFF2-40B4-BE49-F238E27FC236}">
                  <a16:creationId xmlns:a16="http://schemas.microsoft.com/office/drawing/2014/main" id="{00000000-0008-0000-0000-000012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図 21" descr="紅型">
                      <a:extLst>
                        <a:ext uri="{FF2B5EF4-FFF2-40B4-BE49-F238E27FC236}">
                          <a16:creationId xmlns:a16="http://schemas.microsoft.com/office/drawing/2014/main" id="{00000000-0008-0000-0000-000012040000}"/>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67551" cy="468086"/>
                    </a:xfrm>
                    <a:prstGeom prst="rect">
                      <a:avLst/>
                    </a:prstGeom>
                    <a:noFill/>
                    <a:ln>
                      <a:noFill/>
                    </a:ln>
                    <a:extLst/>
                  </pic:spPr>
                </pic:pic>
              </a:graphicData>
            </a:graphic>
          </wp:anchor>
        </w:drawing>
      </w:r>
    </w:p>
    <w:p w:rsidR="008E6785" w:rsidRDefault="008E6785" w:rsidP="008E6785">
      <w:pPr>
        <w:spacing w:line="700" w:lineRule="exact"/>
        <w:rPr>
          <w:rFonts w:ascii="Cambria" w:hAnsi="Cambria"/>
          <w:b/>
          <w:bCs/>
          <w:sz w:val="72"/>
          <w:szCs w:val="72"/>
        </w:rPr>
      </w:pPr>
      <w:r w:rsidRPr="00B6744C">
        <w:rPr>
          <w:rFonts w:ascii="Cambria" w:hAnsi="Cambria" w:hint="eastAsia"/>
          <w:b/>
          <w:bCs/>
          <w:sz w:val="72"/>
          <w:szCs w:val="72"/>
          <w:lang w:bidi="ne-NP"/>
        </w:rPr>
        <w:t>年間スケジュール</w:t>
      </w:r>
    </w:p>
    <w:p w:rsidR="008E6785" w:rsidRPr="006B6F9F" w:rsidRDefault="008E6785" w:rsidP="008E6785">
      <w:pPr>
        <w:spacing w:line="700" w:lineRule="exact"/>
        <w:rPr>
          <w:rFonts w:asciiTheme="majorEastAsia" w:eastAsiaTheme="majorEastAsia" w:hAnsiTheme="majorEastAsia"/>
          <w:sz w:val="24"/>
          <w:szCs w:val="24"/>
        </w:rPr>
      </w:pPr>
      <w:r w:rsidRPr="006B6F9F">
        <w:rPr>
          <w:rFonts w:asciiTheme="majorEastAsia" w:eastAsiaTheme="majorEastAsia" w:hAnsiTheme="majorEastAsia" w:hint="eastAsia"/>
          <w:b/>
          <w:bCs/>
          <w:sz w:val="24"/>
          <w:szCs w:val="24"/>
        </w:rPr>
        <w:t>沖縄</w:t>
      </w:r>
      <w:r w:rsidRPr="006B6F9F">
        <w:rPr>
          <w:rFonts w:asciiTheme="majorEastAsia" w:eastAsiaTheme="majorEastAsia" w:hAnsiTheme="majorEastAsia"/>
          <w:b/>
          <w:bCs/>
          <w:sz w:val="24"/>
          <w:szCs w:val="24"/>
        </w:rPr>
        <w:t>JCS</w:t>
      </w:r>
      <w:r w:rsidRPr="006B6F9F">
        <w:rPr>
          <w:rFonts w:asciiTheme="majorEastAsia" w:eastAsiaTheme="majorEastAsia" w:hAnsiTheme="majorEastAsia" w:hint="eastAsia"/>
          <w:b/>
          <w:bCs/>
          <w:sz w:val="24"/>
          <w:szCs w:val="24"/>
        </w:rPr>
        <w:t>学院では、年間を通じて様々な課外活動を企画し、</w:t>
      </w:r>
    </w:p>
    <w:p w:rsidR="008E6785" w:rsidRPr="00AE6ABE" w:rsidRDefault="008E6785" w:rsidP="008E6785">
      <w:pPr>
        <w:rPr>
          <w:rFonts w:asciiTheme="majorEastAsia" w:eastAsiaTheme="majorEastAsia" w:hAnsiTheme="majorEastAsia"/>
          <w:b/>
          <w:bCs/>
          <w:sz w:val="24"/>
          <w:szCs w:val="24"/>
          <w:lang w:bidi="ne-NP"/>
        </w:rPr>
      </w:pPr>
      <w:r w:rsidRPr="00AE6ABE">
        <w:rPr>
          <w:rFonts w:asciiTheme="majorEastAsia" w:eastAsiaTheme="majorEastAsia" w:hAnsiTheme="majorEastAsia" w:hint="eastAsia"/>
          <w:b/>
          <w:bCs/>
          <w:sz w:val="24"/>
          <w:szCs w:val="24"/>
          <w:lang w:bidi="ne-NP"/>
        </w:rPr>
        <w:t>日本語学習のみでなく、日本文化・沖縄文化の理解にも力を入れています。</w:t>
      </w:r>
      <w:r w:rsidRPr="00AE6ABE">
        <w:rPr>
          <w:rFonts w:asciiTheme="majorEastAsia" w:eastAsiaTheme="majorEastAsia" w:hAnsiTheme="majorEastAsia"/>
          <w:b/>
          <w:bCs/>
          <w:sz w:val="24"/>
          <w:szCs w:val="24"/>
          <w:lang w:bidi="ne-NP"/>
        </w:rPr>
        <w:t xml:space="preserve"> </w:t>
      </w:r>
    </w:p>
    <w:p w:rsidR="008E6785" w:rsidRPr="00AE6ABE" w:rsidRDefault="008E6785" w:rsidP="008E6785">
      <w:pPr>
        <w:spacing w:line="276" w:lineRule="auto"/>
        <w:rPr>
          <w:rFonts w:ascii="Calibri" w:eastAsiaTheme="majorEastAsia" w:hAnsi="Calibri"/>
          <w:b/>
          <w:bCs/>
          <w:sz w:val="24"/>
          <w:szCs w:val="24"/>
        </w:rPr>
      </w:pPr>
      <w:r w:rsidRPr="00AE6ABE">
        <w:rPr>
          <w:rFonts w:ascii="Calibri" w:eastAsiaTheme="majorEastAsia" w:hAnsi="Calibri" w:hint="eastAsia"/>
          <w:b/>
          <w:bCs/>
          <w:sz w:val="24"/>
          <w:szCs w:val="24"/>
        </w:rPr>
        <w:t>手で触り、耳で聞き、目で確かめ、体で感じる課外活動と教室学習を</w:t>
      </w:r>
    </w:p>
    <w:p w:rsidR="008E6785" w:rsidRPr="00AE6ABE" w:rsidRDefault="008E6785" w:rsidP="008E6785">
      <w:pPr>
        <w:spacing w:line="560" w:lineRule="exact"/>
        <w:jc w:val="left"/>
        <w:rPr>
          <w:rFonts w:ascii="Calibri" w:eastAsiaTheme="majorEastAsia" w:hAnsi="Calibri"/>
          <w:b/>
          <w:bCs/>
          <w:sz w:val="24"/>
          <w:szCs w:val="24"/>
        </w:rPr>
      </w:pPr>
      <w:r w:rsidRPr="00AE6ABE">
        <w:rPr>
          <w:rFonts w:ascii="Calibri" w:eastAsiaTheme="majorEastAsia" w:hAnsi="Calibri" w:hint="eastAsia"/>
          <w:b/>
          <w:bCs/>
          <w:sz w:val="24"/>
          <w:szCs w:val="24"/>
        </w:rPr>
        <w:t>並行したスケジュールで</w:t>
      </w:r>
      <w:r w:rsidRPr="00AE6ABE">
        <w:rPr>
          <w:rFonts w:ascii="Calibri" w:eastAsiaTheme="majorEastAsia" w:hAnsi="Calibri" w:hint="eastAsia"/>
          <w:b/>
          <w:bCs/>
          <w:color w:val="FF0000"/>
          <w:sz w:val="40"/>
          <w:szCs w:val="40"/>
        </w:rPr>
        <w:t>「楽しく学べることの多い」</w:t>
      </w:r>
      <w:r w:rsidRPr="00AE6ABE">
        <w:rPr>
          <w:rFonts w:ascii="Calibri" w:eastAsiaTheme="majorEastAsia" w:hAnsi="Calibri" w:hint="eastAsia"/>
          <w:b/>
          <w:bCs/>
          <w:sz w:val="24"/>
          <w:szCs w:val="24"/>
        </w:rPr>
        <w:t>留学生活を応援します。</w:t>
      </w:r>
      <w:r w:rsidRPr="00AE6ABE">
        <w:rPr>
          <w:rFonts w:ascii="Calibri" w:eastAsiaTheme="majorEastAsia" w:hAnsi="Calibri"/>
          <w:b/>
          <w:bCs/>
          <w:sz w:val="24"/>
          <w:szCs w:val="24"/>
        </w:rPr>
        <w:t xml:space="preserve"> </w:t>
      </w:r>
    </w:p>
    <w:p w:rsidR="008E6785" w:rsidRDefault="008E6785" w:rsidP="008E6785">
      <w:pPr>
        <w:spacing w:line="300" w:lineRule="exact"/>
        <w:ind w:firstLineChars="100" w:firstLine="210"/>
        <w:jc w:val="left"/>
        <w:rPr>
          <w:rFonts w:ascii="Calibri" w:eastAsiaTheme="majorEastAsia" w:hAnsi="Calibri"/>
          <w:b/>
          <w:bCs/>
          <w:sz w:val="56"/>
          <w:szCs w:val="56"/>
        </w:rPr>
      </w:pPr>
      <w:r>
        <w:rPr>
          <w:noProof/>
        </w:rPr>
        <w:drawing>
          <wp:anchor distT="0" distB="0" distL="114300" distR="114300" simplePos="0" relativeHeight="251648512" behindDoc="0" locked="0" layoutInCell="1" allowOverlap="1">
            <wp:simplePos x="0" y="0"/>
            <wp:positionH relativeFrom="column">
              <wp:posOffset>-48260</wp:posOffset>
            </wp:positionH>
            <wp:positionV relativeFrom="page">
              <wp:posOffset>7058025</wp:posOffset>
            </wp:positionV>
            <wp:extent cx="1876425" cy="1319530"/>
            <wp:effectExtent l="133350" t="133350" r="142875" b="147320"/>
            <wp:wrapNone/>
            <wp:docPr id="8" name="図 8">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00000000-0008-0000-0000-00000900000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76425" cy="131953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CA1927">
        <w:rPr>
          <w:noProof/>
        </w:rPr>
        <w:drawing>
          <wp:anchor distT="0" distB="0" distL="114300" distR="114300" simplePos="0" relativeHeight="251642368" behindDoc="0" locked="0" layoutInCell="1" allowOverlap="1">
            <wp:simplePos x="0" y="0"/>
            <wp:positionH relativeFrom="column">
              <wp:posOffset>-50800</wp:posOffset>
            </wp:positionH>
            <wp:positionV relativeFrom="paragraph">
              <wp:posOffset>3131820</wp:posOffset>
            </wp:positionV>
            <wp:extent cx="1876425" cy="1344930"/>
            <wp:effectExtent l="133350" t="133350" r="142875" b="140970"/>
            <wp:wrapNone/>
            <wp:docPr id="15" name="図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0000000-0008-0000-0000-00000600000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76425" cy="134493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CA1927">
        <w:rPr>
          <w:noProof/>
        </w:rPr>
        <w:drawing>
          <wp:anchor distT="0" distB="0" distL="114300" distR="114300" simplePos="0" relativeHeight="251641344" behindDoc="0" locked="0" layoutInCell="1" allowOverlap="1">
            <wp:simplePos x="0" y="0"/>
            <wp:positionH relativeFrom="column">
              <wp:posOffset>-50800</wp:posOffset>
            </wp:positionH>
            <wp:positionV relativeFrom="paragraph">
              <wp:posOffset>1701165</wp:posOffset>
            </wp:positionV>
            <wp:extent cx="1874520" cy="1246505"/>
            <wp:effectExtent l="133350" t="133350" r="144780" b="144145"/>
            <wp:wrapNone/>
            <wp:docPr id="16" name="図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0000000-0008-0000-0000-00000500000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74520" cy="124650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tbl>
      <w:tblPr>
        <w:tblW w:w="7314" w:type="dxa"/>
        <w:jc w:val="right"/>
        <w:tblCellMar>
          <w:left w:w="99" w:type="dxa"/>
          <w:right w:w="99" w:type="dxa"/>
        </w:tblCellMar>
        <w:tblLook w:val="04A0" w:firstRow="1" w:lastRow="0" w:firstColumn="1" w:lastColumn="0" w:noHBand="0" w:noVBand="1"/>
      </w:tblPr>
      <w:tblGrid>
        <w:gridCol w:w="1550"/>
        <w:gridCol w:w="5764"/>
      </w:tblGrid>
      <w:tr w:rsidR="008E6785" w:rsidRPr="00CA7B7D" w:rsidTr="00382F77">
        <w:trPr>
          <w:trHeight w:val="1041"/>
          <w:jc w:val="right"/>
        </w:trPr>
        <w:tc>
          <w:tcPr>
            <w:tcW w:w="1550" w:type="dxa"/>
            <w:tcBorders>
              <w:top w:val="single" w:sz="8" w:space="0" w:color="auto"/>
              <w:left w:val="single" w:sz="8" w:space="0" w:color="auto"/>
              <w:bottom w:val="single" w:sz="4" w:space="0" w:color="auto"/>
              <w:right w:val="single" w:sz="4" w:space="0" w:color="auto"/>
            </w:tcBorders>
            <w:shd w:val="clear" w:color="000000" w:fill="FFFFCC"/>
            <w:noWrap/>
            <w:vAlign w:val="center"/>
            <w:hideMark/>
          </w:tcPr>
          <w:p w:rsidR="008E6785" w:rsidRPr="002669BE" w:rsidRDefault="008E6785" w:rsidP="00382F77">
            <w:pPr>
              <w:jc w:val="center"/>
              <w:rPr>
                <w:rFonts w:ascii="ＭＳ Ｐゴシック" w:eastAsia="ＭＳ Ｐゴシック" w:hAnsi="ＭＳ Ｐゴシック"/>
                <w:b/>
                <w:bCs/>
                <w:sz w:val="28"/>
                <w:szCs w:val="28"/>
              </w:rPr>
            </w:pPr>
            <w:r>
              <w:rPr>
                <w:rFonts w:ascii="ＭＳ Ｐゴシック" w:eastAsia="ＭＳ Ｐゴシック" w:hAnsi="ＭＳ Ｐゴシック" w:hint="eastAsia"/>
                <w:b/>
                <w:bCs/>
                <w:noProof/>
                <w:sz w:val="28"/>
                <w:szCs w:val="28"/>
              </w:rPr>
              <w:drawing>
                <wp:anchor distT="0" distB="0" distL="114300" distR="114300" simplePos="0" relativeHeight="251647488" behindDoc="0" locked="0" layoutInCell="1" allowOverlap="1">
                  <wp:simplePos x="0" y="0"/>
                  <wp:positionH relativeFrom="column">
                    <wp:posOffset>-2279015</wp:posOffset>
                  </wp:positionH>
                  <wp:positionV relativeFrom="page">
                    <wp:posOffset>19050</wp:posOffset>
                  </wp:positionV>
                  <wp:extent cx="1856105" cy="1341755"/>
                  <wp:effectExtent l="133350" t="95250" r="106045" b="86995"/>
                  <wp:wrapNone/>
                  <wp:docPr id="18" name="図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0000000-0008-0000-0000-00000400000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56105" cy="1341755"/>
                          </a:xfrm>
                          <a:prstGeom prst="rect">
                            <a:avLst/>
                          </a:prstGeom>
                          <a:solidFill>
                            <a:srgbClr val="FFFFFF">
                              <a:shade val="85000"/>
                            </a:srgbClr>
                          </a:solidFill>
                          <a:ln w="88900" cap="sq">
                            <a:noFill/>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2669BE">
              <w:rPr>
                <w:rFonts w:ascii="ＭＳ Ｐゴシック" w:eastAsia="ＭＳ Ｐゴシック" w:hAnsi="ＭＳ Ｐゴシック" w:hint="eastAsia"/>
                <w:b/>
                <w:bCs/>
                <w:sz w:val="28"/>
                <w:szCs w:val="28"/>
              </w:rPr>
              <w:t>４月</w:t>
            </w:r>
            <w:r w:rsidRPr="002669BE">
              <w:rPr>
                <w:rFonts w:ascii="ＭＳ Ｐゴシック" w:eastAsia="ＭＳ Ｐゴシック" w:hAnsi="ＭＳ Ｐゴシック"/>
                <w:b/>
                <w:bCs/>
                <w:noProof/>
                <w:sz w:val="28"/>
                <w:szCs w:val="28"/>
              </w:rPr>
              <w:drawing>
                <wp:anchor distT="0" distB="0" distL="114300" distR="114300" simplePos="0" relativeHeight="251638272" behindDoc="0" locked="0" layoutInCell="1" allowOverlap="1">
                  <wp:simplePos x="0" y="0"/>
                  <wp:positionH relativeFrom="column">
                    <wp:posOffset>63500</wp:posOffset>
                  </wp:positionH>
                  <wp:positionV relativeFrom="paragraph">
                    <wp:posOffset>8318498</wp:posOffset>
                  </wp:positionV>
                  <wp:extent cx="2206626" cy="1587579"/>
                  <wp:effectExtent l="133350" t="114300" r="136525" b="146050"/>
                  <wp:wrapNone/>
                  <wp:docPr id="19" name="図 7">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0000000-0008-0000-0000-00000800000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06626" cy="1587579"/>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2669BE">
              <w:rPr>
                <w:rFonts w:ascii="ＭＳ Ｐゴシック" w:eastAsia="ＭＳ Ｐゴシック" w:hAnsi="ＭＳ Ｐゴシック"/>
                <w:b/>
                <w:bCs/>
                <w:noProof/>
                <w:sz w:val="28"/>
                <w:szCs w:val="28"/>
              </w:rPr>
              <w:drawing>
                <wp:anchor distT="0" distB="0" distL="114300" distR="114300" simplePos="0" relativeHeight="251639296" behindDoc="0" locked="0" layoutInCell="1" allowOverlap="1">
                  <wp:simplePos x="0" y="0"/>
                  <wp:positionH relativeFrom="column">
                    <wp:posOffset>2549526</wp:posOffset>
                  </wp:positionH>
                  <wp:positionV relativeFrom="paragraph">
                    <wp:posOffset>8328025</wp:posOffset>
                  </wp:positionV>
                  <wp:extent cx="2212974" cy="1571625"/>
                  <wp:effectExtent l="133350" t="133350" r="130810" b="142875"/>
                  <wp:wrapNone/>
                  <wp:docPr id="20" name="図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00000000-0008-0000-0000-00000B00000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12974" cy="157162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2669BE">
              <w:rPr>
                <w:rFonts w:ascii="ＭＳ Ｐゴシック" w:eastAsia="ＭＳ Ｐゴシック" w:hAnsi="ＭＳ Ｐゴシック"/>
                <w:b/>
                <w:bCs/>
                <w:noProof/>
                <w:sz w:val="28"/>
                <w:szCs w:val="28"/>
              </w:rPr>
              <w:drawing>
                <wp:anchor distT="0" distB="0" distL="114300" distR="114300" simplePos="0" relativeHeight="251640320" behindDoc="0" locked="0" layoutInCell="1" allowOverlap="1">
                  <wp:simplePos x="0" y="0"/>
                  <wp:positionH relativeFrom="column">
                    <wp:posOffset>5010150</wp:posOffset>
                  </wp:positionH>
                  <wp:positionV relativeFrom="paragraph">
                    <wp:posOffset>8337549</wp:posOffset>
                  </wp:positionV>
                  <wp:extent cx="2230146" cy="1567144"/>
                  <wp:effectExtent l="0" t="0" r="0" b="0"/>
                  <wp:wrapNone/>
                  <wp:docPr id="27" name="図 26">
                    <a:extLst xmlns:a="http://schemas.openxmlformats.org/drawingml/2006/main">
                      <a:ext uri="{FF2B5EF4-FFF2-40B4-BE49-F238E27FC236}">
                        <a16:creationId xmlns:a16="http://schemas.microsoft.com/office/drawing/2014/main" id="{24DFC5C0-9B5A-492E-B494-F6973A7DA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24DFC5C0-9B5A-492E-B494-F6973A7DA729}"/>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H="1" flipV="1">
                            <a:off x="0" y="0"/>
                            <a:ext cx="2230146" cy="156714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5764" w:type="dxa"/>
            <w:tcBorders>
              <w:top w:val="single" w:sz="8" w:space="0" w:color="auto"/>
              <w:left w:val="nil"/>
              <w:bottom w:val="single" w:sz="4" w:space="0" w:color="auto"/>
              <w:right w:val="single" w:sz="8" w:space="0" w:color="auto"/>
            </w:tcBorders>
            <w:shd w:val="clear" w:color="000000" w:fill="FFFFCC"/>
            <w:vAlign w:val="center"/>
            <w:hideMark/>
          </w:tcPr>
          <w:p w:rsidR="008E6785" w:rsidRDefault="008E6785" w:rsidP="00382F77">
            <w:pPr>
              <w:widowControl/>
              <w:spacing w:line="300" w:lineRule="exact"/>
              <w:ind w:leftChars="100" w:left="210"/>
              <w:rPr>
                <w:rFonts w:ascii="ＭＳ Ｐゴシック" w:eastAsia="ＭＳ Ｐゴシック" w:hAnsi="ＭＳ Ｐゴシック"/>
                <w:sz w:val="28"/>
                <w:szCs w:val="28"/>
              </w:rPr>
            </w:pPr>
            <w:r w:rsidRPr="002669BE">
              <w:rPr>
                <w:rFonts w:ascii="ＭＳ Ｐゴシック" w:eastAsia="ＭＳ Ｐゴシック" w:hAnsi="ＭＳ Ｐゴシック" w:hint="eastAsia"/>
                <w:sz w:val="28"/>
                <w:szCs w:val="28"/>
              </w:rPr>
              <w:t>・</w:t>
            </w:r>
            <w:r w:rsidRPr="00B6744C">
              <w:rPr>
                <w:rFonts w:ascii="ＭＳ Ｐゴシック" w:eastAsia="ＭＳ Ｐゴシック" w:hAnsi="ＭＳ Ｐゴシック" w:hint="eastAsia"/>
                <w:sz w:val="28"/>
                <w:szCs w:val="28"/>
              </w:rPr>
              <w:t>入学式（４月期生）・オリエンテーション</w:t>
            </w:r>
          </w:p>
          <w:p w:rsidR="008E6785" w:rsidRPr="002669BE" w:rsidRDefault="008E6785" w:rsidP="00382F77">
            <w:pPr>
              <w:widowControl/>
              <w:spacing w:line="300" w:lineRule="exact"/>
              <w:ind w:leftChars="100" w:left="210"/>
              <w:rPr>
                <w:sz w:val="28"/>
                <w:szCs w:val="28"/>
              </w:rPr>
            </w:pPr>
            <w:r w:rsidRPr="002669BE">
              <w:rPr>
                <w:rFonts w:ascii="ＭＳ Ｐゴシック" w:eastAsia="ＭＳ Ｐゴシック" w:hAnsi="ＭＳ Ｐゴシック" w:hint="eastAsia"/>
                <w:sz w:val="28"/>
                <w:szCs w:val="28"/>
              </w:rPr>
              <w:t>・</w:t>
            </w:r>
            <w:r w:rsidRPr="00B6744C">
              <w:rPr>
                <w:rFonts w:ascii="ＭＳ Ｐゴシック" w:eastAsia="ＭＳ Ｐゴシック" w:hAnsi="ＭＳ Ｐゴシック" w:hint="eastAsia"/>
                <w:sz w:val="28"/>
                <w:szCs w:val="28"/>
              </w:rPr>
              <w:t>始業式(前期)</w:t>
            </w:r>
            <w:r w:rsidRPr="002669BE">
              <w:rPr>
                <w:rFonts w:ascii="ＭＳ Ｐゴシック" w:eastAsia="ＭＳ Ｐゴシック" w:hAnsi="ＭＳ Ｐゴシック" w:hint="eastAsia"/>
                <w:sz w:val="28"/>
                <w:szCs w:val="28"/>
              </w:rPr>
              <w:t xml:space="preserve"> </w:t>
            </w:r>
            <w:r w:rsidRPr="002669BE">
              <w:rPr>
                <w:noProof/>
                <w:sz w:val="28"/>
                <w:szCs w:val="28"/>
              </w:rPr>
              <w:drawing>
                <wp:anchor distT="0" distB="0" distL="114300" distR="114300" simplePos="0" relativeHeight="251643392" behindDoc="0" locked="0" layoutInCell="1" allowOverlap="1">
                  <wp:simplePos x="0" y="0"/>
                  <wp:positionH relativeFrom="column">
                    <wp:posOffset>63500</wp:posOffset>
                  </wp:positionH>
                  <wp:positionV relativeFrom="paragraph">
                    <wp:posOffset>8318498</wp:posOffset>
                  </wp:positionV>
                  <wp:extent cx="2206626" cy="1587579"/>
                  <wp:effectExtent l="133350" t="114300" r="136525" b="146050"/>
                  <wp:wrapNone/>
                  <wp:docPr id="21" name="図 7">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0000000-0008-0000-0000-00000800000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06626" cy="1587579"/>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2669BE">
              <w:rPr>
                <w:noProof/>
                <w:sz w:val="28"/>
                <w:szCs w:val="28"/>
              </w:rPr>
              <w:drawing>
                <wp:anchor distT="0" distB="0" distL="114300" distR="114300" simplePos="0" relativeHeight="251645440" behindDoc="0" locked="0" layoutInCell="1" allowOverlap="1">
                  <wp:simplePos x="0" y="0"/>
                  <wp:positionH relativeFrom="column">
                    <wp:posOffset>2549526</wp:posOffset>
                  </wp:positionH>
                  <wp:positionV relativeFrom="paragraph">
                    <wp:posOffset>8328025</wp:posOffset>
                  </wp:positionV>
                  <wp:extent cx="2212974" cy="1571625"/>
                  <wp:effectExtent l="133350" t="133350" r="130810" b="142875"/>
                  <wp:wrapNone/>
                  <wp:docPr id="22" name="図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00000000-0008-0000-0000-00000B00000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12974" cy="157162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2669BE">
              <w:rPr>
                <w:noProof/>
                <w:sz w:val="28"/>
                <w:szCs w:val="28"/>
              </w:rPr>
              <w:drawing>
                <wp:anchor distT="0" distB="0" distL="114300" distR="114300" simplePos="0" relativeHeight="251646464" behindDoc="0" locked="0" layoutInCell="1" allowOverlap="1">
                  <wp:simplePos x="0" y="0"/>
                  <wp:positionH relativeFrom="column">
                    <wp:posOffset>5010150</wp:posOffset>
                  </wp:positionH>
                  <wp:positionV relativeFrom="paragraph">
                    <wp:posOffset>8337549</wp:posOffset>
                  </wp:positionV>
                  <wp:extent cx="2230146" cy="1567144"/>
                  <wp:effectExtent l="0" t="0" r="0" b="0"/>
                  <wp:wrapNone/>
                  <wp:docPr id="23" name="図 26">
                    <a:extLst xmlns:a="http://schemas.openxmlformats.org/drawingml/2006/main">
                      <a:ext uri="{FF2B5EF4-FFF2-40B4-BE49-F238E27FC236}">
                        <a16:creationId xmlns:a16="http://schemas.microsoft.com/office/drawing/2014/main" id="{24DFC5C0-9B5A-492E-B494-F6973A7DA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24DFC5C0-9B5A-492E-B494-F6973A7DA729}"/>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H="1" flipV="1">
                            <a:off x="0" y="0"/>
                            <a:ext cx="2230146" cy="156714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8E6785" w:rsidRPr="00CA7B7D" w:rsidTr="00382F77">
        <w:trPr>
          <w:trHeight w:val="1832"/>
          <w:jc w:val="right"/>
        </w:trPr>
        <w:tc>
          <w:tcPr>
            <w:tcW w:w="1550" w:type="dxa"/>
            <w:tcBorders>
              <w:top w:val="nil"/>
              <w:left w:val="single" w:sz="8" w:space="0" w:color="auto"/>
              <w:bottom w:val="single" w:sz="4" w:space="0" w:color="auto"/>
              <w:right w:val="single" w:sz="4" w:space="0" w:color="auto"/>
            </w:tcBorders>
            <w:shd w:val="clear" w:color="000000" w:fill="FFFFCC"/>
            <w:noWrap/>
            <w:vAlign w:val="center"/>
            <w:hideMark/>
          </w:tcPr>
          <w:p w:rsidR="008E6785" w:rsidRPr="00CA7B7D" w:rsidRDefault="008E6785" w:rsidP="00382F77">
            <w:pPr>
              <w:widowControl/>
              <w:jc w:val="center"/>
              <w:rPr>
                <w:rFonts w:ascii="ＭＳ Ｐゴシック" w:eastAsia="ＭＳ Ｐゴシック" w:hAnsi="ＭＳ Ｐゴシック" w:cs="ＭＳ Ｐゴシック"/>
                <w:b/>
                <w:bCs/>
                <w:color w:val="000000"/>
                <w:kern w:val="0"/>
                <w:sz w:val="28"/>
                <w:szCs w:val="28"/>
              </w:rPr>
            </w:pPr>
            <w:r w:rsidRPr="00CA7B7D">
              <w:rPr>
                <w:rFonts w:ascii="ＭＳ Ｐゴシック" w:eastAsia="ＭＳ Ｐゴシック" w:hAnsi="ＭＳ Ｐゴシック" w:cs="ＭＳ Ｐゴシック" w:hint="eastAsia"/>
                <w:b/>
                <w:bCs/>
                <w:color w:val="000000"/>
                <w:kern w:val="0"/>
                <w:sz w:val="28"/>
                <w:szCs w:val="28"/>
              </w:rPr>
              <w:t>５月</w:t>
            </w:r>
          </w:p>
        </w:tc>
        <w:tc>
          <w:tcPr>
            <w:tcW w:w="5764" w:type="dxa"/>
            <w:tcBorders>
              <w:top w:val="nil"/>
              <w:left w:val="nil"/>
              <w:bottom w:val="single" w:sz="4" w:space="0" w:color="auto"/>
              <w:right w:val="single" w:sz="8" w:space="0" w:color="auto"/>
            </w:tcBorders>
            <w:shd w:val="clear" w:color="000000" w:fill="FFFFCC"/>
            <w:vAlign w:val="center"/>
            <w:hideMark/>
          </w:tcPr>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４月期新入生健康診断</w:t>
            </w:r>
          </w:p>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４月期新入生歓迎会</w:t>
            </w:r>
          </w:p>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スポーツ大会</w:t>
            </w:r>
          </w:p>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p>
          <w:p w:rsidR="008E6785" w:rsidRPr="00B6744C" w:rsidRDefault="008E6785" w:rsidP="00382F77">
            <w:pPr>
              <w:widowControl/>
              <w:spacing w:line="300" w:lineRule="exact"/>
              <w:ind w:leftChars="100" w:left="210"/>
              <w:rPr>
                <w:rFonts w:ascii="ＭＳ Ｐゴシック" w:eastAsia="ＭＳ Ｐゴシック" w:hAnsi="ＭＳ Ｐゴシック" w:cs="ＭＳ Ｐゴシック"/>
                <w:i/>
                <w:iCs/>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 xml:space="preserve">　　</w:t>
            </w:r>
            <w:r w:rsidRPr="00B6744C">
              <w:rPr>
                <w:rFonts w:ascii="ＭＳ Ｐゴシック" w:eastAsia="ＭＳ Ｐゴシック" w:hAnsi="ＭＳ Ｐゴシック" w:cs="ＭＳ Ｐゴシック" w:hint="eastAsia"/>
                <w:color w:val="000000"/>
                <w:kern w:val="0"/>
                <w:sz w:val="28"/>
                <w:szCs w:val="28"/>
              </w:rPr>
              <w:t>ゴールデンウイーク（GW）</w:t>
            </w:r>
          </w:p>
        </w:tc>
      </w:tr>
      <w:tr w:rsidR="008E6785" w:rsidRPr="00CA7B7D" w:rsidTr="00382F77">
        <w:trPr>
          <w:trHeight w:val="1845"/>
          <w:jc w:val="right"/>
        </w:trPr>
        <w:tc>
          <w:tcPr>
            <w:tcW w:w="1550" w:type="dxa"/>
            <w:tcBorders>
              <w:top w:val="nil"/>
              <w:left w:val="single" w:sz="8" w:space="0" w:color="auto"/>
              <w:bottom w:val="single" w:sz="4" w:space="0" w:color="auto"/>
              <w:right w:val="single" w:sz="4" w:space="0" w:color="auto"/>
            </w:tcBorders>
            <w:shd w:val="clear" w:color="000000" w:fill="FFFFCC"/>
            <w:noWrap/>
            <w:vAlign w:val="center"/>
            <w:hideMark/>
          </w:tcPr>
          <w:p w:rsidR="008E6785" w:rsidRPr="00CA7B7D" w:rsidRDefault="008E6785" w:rsidP="00382F77">
            <w:pPr>
              <w:widowControl/>
              <w:jc w:val="center"/>
              <w:rPr>
                <w:rFonts w:ascii="ＭＳ Ｐゴシック" w:eastAsia="ＭＳ Ｐゴシック" w:hAnsi="ＭＳ Ｐゴシック" w:cs="ＭＳ Ｐゴシック"/>
                <w:b/>
                <w:bCs/>
                <w:color w:val="000000"/>
                <w:kern w:val="0"/>
                <w:sz w:val="28"/>
                <w:szCs w:val="28"/>
              </w:rPr>
            </w:pPr>
            <w:r w:rsidRPr="00CA7B7D">
              <w:rPr>
                <w:rFonts w:ascii="ＭＳ Ｐゴシック" w:eastAsia="ＭＳ Ｐゴシック" w:hAnsi="ＭＳ Ｐゴシック" w:cs="ＭＳ Ｐゴシック" w:hint="eastAsia"/>
                <w:b/>
                <w:bCs/>
                <w:color w:val="000000"/>
                <w:kern w:val="0"/>
                <w:sz w:val="28"/>
                <w:szCs w:val="28"/>
              </w:rPr>
              <w:t>６月</w:t>
            </w:r>
          </w:p>
        </w:tc>
        <w:tc>
          <w:tcPr>
            <w:tcW w:w="5764" w:type="dxa"/>
            <w:tcBorders>
              <w:top w:val="nil"/>
              <w:left w:val="nil"/>
              <w:bottom w:val="single" w:sz="4" w:space="0" w:color="auto"/>
              <w:right w:val="single" w:sz="8" w:space="0" w:color="auto"/>
            </w:tcBorders>
            <w:shd w:val="clear" w:color="000000" w:fill="FFFFCC"/>
            <w:vAlign w:val="center"/>
            <w:hideMark/>
          </w:tcPr>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前期中間試験</w:t>
            </w:r>
          </w:p>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平和祈念公園（見学）</w:t>
            </w:r>
          </w:p>
          <w:p w:rsidR="008E6785" w:rsidRPr="00B6744C" w:rsidRDefault="008E6785" w:rsidP="00382F77">
            <w:pPr>
              <w:widowControl/>
              <w:spacing w:line="300" w:lineRule="exact"/>
              <w:ind w:leftChars="100" w:left="210"/>
              <w:rPr>
                <w:rFonts w:ascii="ＭＳ Ｐゴシック" w:eastAsia="ＭＳ Ｐゴシック" w:hAnsi="ＭＳ Ｐゴシック" w:cs="ＭＳ Ｐゴシック"/>
                <w:i/>
                <w:iCs/>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 xml:space="preserve">・・・・・・・・・・・・・・・・・・・・・・・・・・・・・・・・・・・・・　　</w:t>
            </w:r>
            <w:r w:rsidRPr="00CA7B7D">
              <w:rPr>
                <w:rFonts w:ascii="ＭＳ Ｐゴシック" w:eastAsia="ＭＳ Ｐゴシック" w:hAnsi="ＭＳ Ｐゴシック" w:cs="ＭＳ Ｐゴシック" w:hint="eastAsia"/>
                <w:color w:val="000000"/>
                <w:kern w:val="0"/>
                <w:sz w:val="28"/>
                <w:szCs w:val="28"/>
              </w:rPr>
              <w:br/>
            </w:r>
            <w:r>
              <w:rPr>
                <w:rFonts w:ascii="ＭＳ Ｐゴシック" w:eastAsia="ＭＳ Ｐゴシック" w:hAnsi="ＭＳ Ｐゴシック" w:cs="ＭＳ Ｐゴシック" w:hint="eastAsia"/>
                <w:color w:val="000000"/>
                <w:kern w:val="0"/>
                <w:sz w:val="28"/>
                <w:szCs w:val="28"/>
              </w:rPr>
              <w:t xml:space="preserve">　</w:t>
            </w:r>
            <w:r w:rsidRPr="00B6744C">
              <w:rPr>
                <w:rFonts w:ascii="ＭＳ Ｐゴシック" w:eastAsia="ＭＳ Ｐゴシック" w:hAnsi="ＭＳ Ｐゴシック" w:cs="ＭＳ Ｐゴシック" w:hint="eastAsia"/>
                <w:color w:val="000000"/>
                <w:kern w:val="0"/>
                <w:sz w:val="28"/>
                <w:szCs w:val="28"/>
              </w:rPr>
              <w:t>日本留学試験（EJU）</w:t>
            </w:r>
          </w:p>
        </w:tc>
      </w:tr>
      <w:tr w:rsidR="008E6785" w:rsidRPr="00CA7B7D" w:rsidTr="00382F77">
        <w:trPr>
          <w:trHeight w:val="2252"/>
          <w:jc w:val="right"/>
        </w:trPr>
        <w:tc>
          <w:tcPr>
            <w:tcW w:w="1550" w:type="dxa"/>
            <w:tcBorders>
              <w:top w:val="nil"/>
              <w:left w:val="single" w:sz="8" w:space="0" w:color="auto"/>
              <w:bottom w:val="single" w:sz="4" w:space="0" w:color="auto"/>
              <w:right w:val="single" w:sz="4" w:space="0" w:color="auto"/>
            </w:tcBorders>
            <w:shd w:val="clear" w:color="000000" w:fill="FFFFCC"/>
            <w:noWrap/>
            <w:vAlign w:val="center"/>
            <w:hideMark/>
          </w:tcPr>
          <w:p w:rsidR="008E6785" w:rsidRPr="00CA7B7D" w:rsidRDefault="008E6785" w:rsidP="00382F77">
            <w:pPr>
              <w:widowControl/>
              <w:jc w:val="center"/>
              <w:rPr>
                <w:rFonts w:ascii="ＭＳ Ｐゴシック" w:eastAsia="ＭＳ Ｐゴシック" w:hAnsi="ＭＳ Ｐゴシック" w:cs="ＭＳ Ｐゴシック"/>
                <w:b/>
                <w:bCs/>
                <w:color w:val="000000"/>
                <w:kern w:val="0"/>
                <w:sz w:val="28"/>
                <w:szCs w:val="28"/>
              </w:rPr>
            </w:pPr>
            <w:r w:rsidRPr="00CA7B7D">
              <w:rPr>
                <w:rFonts w:ascii="ＭＳ Ｐゴシック" w:eastAsia="ＭＳ Ｐゴシック" w:hAnsi="ＭＳ Ｐゴシック" w:cs="ＭＳ Ｐゴシック" w:hint="eastAsia"/>
                <w:b/>
                <w:bCs/>
                <w:color w:val="000000"/>
                <w:kern w:val="0"/>
                <w:sz w:val="28"/>
                <w:szCs w:val="28"/>
              </w:rPr>
              <w:t>７月</w:t>
            </w:r>
          </w:p>
        </w:tc>
        <w:tc>
          <w:tcPr>
            <w:tcW w:w="5764" w:type="dxa"/>
            <w:tcBorders>
              <w:top w:val="nil"/>
              <w:left w:val="nil"/>
              <w:bottom w:val="single" w:sz="4" w:space="0" w:color="auto"/>
              <w:right w:val="single" w:sz="8" w:space="0" w:color="auto"/>
            </w:tcBorders>
            <w:shd w:val="clear" w:color="000000" w:fill="FFFFCC"/>
            <w:vAlign w:val="center"/>
            <w:hideMark/>
          </w:tcPr>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入学式（７月期生）</w:t>
            </w:r>
          </w:p>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七夕（文化体験）</w:t>
            </w:r>
            <w:r w:rsidRPr="00CA7B7D">
              <w:rPr>
                <w:rFonts w:ascii="ＭＳ Ｐゴシック" w:eastAsia="ＭＳ Ｐゴシック" w:hAnsi="ＭＳ Ｐゴシック" w:cs="ＭＳ Ｐゴシック" w:hint="eastAsia"/>
                <w:color w:val="000000"/>
                <w:kern w:val="0"/>
                <w:sz w:val="28"/>
                <w:szCs w:val="28"/>
              </w:rPr>
              <w:t xml:space="preserve">l </w:t>
            </w:r>
          </w:p>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７月期新入生健康診断</w:t>
            </w:r>
          </w:p>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ビーチパーティー</w:t>
            </w:r>
          </w:p>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p>
          <w:p w:rsidR="008E6785" w:rsidRPr="00CA7B7D" w:rsidRDefault="008E6785" w:rsidP="00382F77">
            <w:pPr>
              <w:widowControl/>
              <w:spacing w:line="300" w:lineRule="exact"/>
              <w:ind w:leftChars="100" w:left="210" w:firstLineChars="50" w:firstLine="140"/>
              <w:rPr>
                <w:rFonts w:ascii="ＭＳ Ｐゴシック" w:eastAsia="ＭＳ Ｐゴシック" w:hAnsi="ＭＳ Ｐゴシック" w:cs="ＭＳ Ｐゴシック"/>
                <w:color w:val="000000"/>
                <w:kern w:val="0"/>
                <w:sz w:val="28"/>
                <w:szCs w:val="28"/>
                <w:lang w:eastAsia="zh-TW"/>
              </w:rPr>
            </w:pPr>
            <w:r w:rsidRPr="00B6744C">
              <w:rPr>
                <w:rFonts w:ascii="ＭＳ Ｐゴシック" w:eastAsia="ＭＳ Ｐゴシック" w:hAnsi="ＭＳ Ｐゴシック" w:cs="ＭＳ Ｐゴシック" w:hint="eastAsia"/>
                <w:color w:val="000000"/>
                <w:kern w:val="0"/>
                <w:sz w:val="28"/>
                <w:szCs w:val="28"/>
                <w:lang w:eastAsia="zh-TW"/>
              </w:rPr>
              <w:t>日本語能力試験（JLPT）</w:t>
            </w:r>
          </w:p>
        </w:tc>
      </w:tr>
      <w:tr w:rsidR="008E6785" w:rsidRPr="00CA7B7D" w:rsidTr="00382F77">
        <w:trPr>
          <w:trHeight w:val="1264"/>
          <w:jc w:val="right"/>
        </w:trPr>
        <w:tc>
          <w:tcPr>
            <w:tcW w:w="1550" w:type="dxa"/>
            <w:tcBorders>
              <w:top w:val="nil"/>
              <w:left w:val="single" w:sz="8" w:space="0" w:color="auto"/>
              <w:bottom w:val="single" w:sz="4" w:space="0" w:color="auto"/>
              <w:right w:val="single" w:sz="4" w:space="0" w:color="auto"/>
            </w:tcBorders>
            <w:shd w:val="clear" w:color="000000" w:fill="FFFFCC"/>
            <w:noWrap/>
            <w:vAlign w:val="center"/>
            <w:hideMark/>
          </w:tcPr>
          <w:p w:rsidR="008E6785" w:rsidRPr="00CA7B7D" w:rsidRDefault="008E6785" w:rsidP="00382F77">
            <w:pPr>
              <w:widowControl/>
              <w:jc w:val="center"/>
              <w:rPr>
                <w:rFonts w:ascii="ＭＳ Ｐゴシック" w:eastAsia="ＭＳ Ｐゴシック" w:hAnsi="ＭＳ Ｐゴシック" w:cs="ＭＳ Ｐゴシック"/>
                <w:b/>
                <w:bCs/>
                <w:color w:val="000000"/>
                <w:kern w:val="0"/>
                <w:sz w:val="28"/>
                <w:szCs w:val="28"/>
              </w:rPr>
            </w:pPr>
            <w:r w:rsidRPr="00CA7B7D">
              <w:rPr>
                <w:rFonts w:ascii="ＭＳ Ｐゴシック" w:eastAsia="ＭＳ Ｐゴシック" w:hAnsi="ＭＳ Ｐゴシック" w:cs="ＭＳ Ｐゴシック" w:hint="eastAsia"/>
                <w:b/>
                <w:bCs/>
                <w:color w:val="000000"/>
                <w:kern w:val="0"/>
                <w:sz w:val="28"/>
                <w:szCs w:val="28"/>
              </w:rPr>
              <w:t>８月</w:t>
            </w:r>
          </w:p>
        </w:tc>
        <w:tc>
          <w:tcPr>
            <w:tcW w:w="5764" w:type="dxa"/>
            <w:tcBorders>
              <w:top w:val="nil"/>
              <w:left w:val="nil"/>
              <w:bottom w:val="single" w:sz="4" w:space="0" w:color="auto"/>
              <w:right w:val="single" w:sz="8" w:space="0" w:color="auto"/>
            </w:tcBorders>
            <w:shd w:val="clear" w:color="000000" w:fill="FFFFCC"/>
            <w:vAlign w:val="center"/>
            <w:hideMark/>
          </w:tcPr>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夏休み</w:t>
            </w:r>
          </w:p>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 xml:space="preserve">一万人エイサーの踊り隊(ボランティア) </w:t>
            </w:r>
            <w:r w:rsidRPr="00CA7B7D">
              <w:rPr>
                <w:rFonts w:ascii="ＭＳ Ｐゴシック" w:eastAsia="ＭＳ Ｐゴシック" w:hAnsi="ＭＳ Ｐゴシック" w:cs="ＭＳ Ｐゴシック" w:hint="eastAsia"/>
                <w:color w:val="000000"/>
                <w:kern w:val="0"/>
                <w:sz w:val="28"/>
                <w:szCs w:val="28"/>
              </w:rPr>
              <w:t xml:space="preserve"> </w:t>
            </w:r>
          </w:p>
          <w:p w:rsidR="008E6785" w:rsidRPr="00CA7B7D"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 xml:space="preserve">７月期新入生歓迎会　</w:t>
            </w:r>
          </w:p>
        </w:tc>
      </w:tr>
      <w:tr w:rsidR="008E6785" w:rsidRPr="00CA7B7D" w:rsidTr="00382F77">
        <w:trPr>
          <w:trHeight w:val="843"/>
          <w:jc w:val="right"/>
        </w:trPr>
        <w:tc>
          <w:tcPr>
            <w:tcW w:w="1550" w:type="dxa"/>
            <w:tcBorders>
              <w:top w:val="nil"/>
              <w:left w:val="single" w:sz="8" w:space="0" w:color="auto"/>
              <w:bottom w:val="single" w:sz="8" w:space="0" w:color="auto"/>
              <w:right w:val="single" w:sz="4" w:space="0" w:color="auto"/>
            </w:tcBorders>
            <w:shd w:val="clear" w:color="000000" w:fill="FFFFCC"/>
            <w:noWrap/>
            <w:vAlign w:val="center"/>
            <w:hideMark/>
          </w:tcPr>
          <w:p w:rsidR="008E6785" w:rsidRPr="00CA7B7D" w:rsidRDefault="008E6785" w:rsidP="00382F77">
            <w:pPr>
              <w:widowControl/>
              <w:jc w:val="center"/>
              <w:rPr>
                <w:rFonts w:ascii="ＭＳ Ｐゴシック" w:eastAsia="ＭＳ Ｐゴシック" w:hAnsi="ＭＳ Ｐゴシック" w:cs="ＭＳ Ｐゴシック"/>
                <w:b/>
                <w:bCs/>
                <w:color w:val="000000"/>
                <w:kern w:val="0"/>
                <w:sz w:val="28"/>
                <w:szCs w:val="28"/>
              </w:rPr>
            </w:pPr>
            <w:r w:rsidRPr="00CA7B7D">
              <w:rPr>
                <w:rFonts w:ascii="ＭＳ Ｐゴシック" w:eastAsia="ＭＳ Ｐゴシック" w:hAnsi="ＭＳ Ｐゴシック" w:cs="ＭＳ Ｐゴシック" w:hint="eastAsia"/>
                <w:b/>
                <w:bCs/>
                <w:color w:val="000000"/>
                <w:kern w:val="0"/>
                <w:sz w:val="28"/>
                <w:szCs w:val="28"/>
              </w:rPr>
              <w:t>９月</w:t>
            </w:r>
          </w:p>
        </w:tc>
        <w:tc>
          <w:tcPr>
            <w:tcW w:w="5764" w:type="dxa"/>
            <w:tcBorders>
              <w:top w:val="nil"/>
              <w:left w:val="nil"/>
              <w:bottom w:val="single" w:sz="8" w:space="0" w:color="auto"/>
              <w:right w:val="single" w:sz="8" w:space="0" w:color="auto"/>
            </w:tcBorders>
            <w:shd w:val="clear" w:color="000000" w:fill="FFFFCC"/>
            <w:vAlign w:val="center"/>
            <w:hideMark/>
          </w:tcPr>
          <w:p w:rsidR="008E6785"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前期期末試験</w:t>
            </w:r>
          </w:p>
          <w:p w:rsidR="008E6785" w:rsidRPr="00CA7B7D" w:rsidRDefault="008E6785" w:rsidP="00382F77">
            <w:pPr>
              <w:widowControl/>
              <w:spacing w:line="300" w:lineRule="exact"/>
              <w:ind w:leftChars="100" w:left="210"/>
              <w:rPr>
                <w:rFonts w:ascii="ＭＳ Ｐゴシック" w:eastAsia="ＭＳ Ｐゴシック" w:hAnsi="ＭＳ Ｐゴシック" w:cs="ＭＳ Ｐゴシック"/>
                <w:color w:val="000000"/>
                <w:kern w:val="0"/>
                <w:sz w:val="28"/>
                <w:szCs w:val="28"/>
              </w:rPr>
            </w:pPr>
            <w:r w:rsidRPr="00CA7B7D">
              <w:rPr>
                <w:rFonts w:ascii="ＭＳ Ｐゴシック" w:eastAsia="ＭＳ Ｐゴシック" w:hAnsi="ＭＳ Ｐゴシック" w:cs="ＭＳ Ｐゴシック" w:hint="eastAsia"/>
                <w:color w:val="000000"/>
                <w:kern w:val="0"/>
                <w:sz w:val="28"/>
                <w:szCs w:val="28"/>
              </w:rPr>
              <w:t>・</w:t>
            </w:r>
            <w:r w:rsidRPr="00B6744C">
              <w:rPr>
                <w:rFonts w:ascii="ＭＳ Ｐゴシック" w:eastAsia="ＭＳ Ｐゴシック" w:hAnsi="ＭＳ Ｐゴシック" w:cs="ＭＳ Ｐゴシック" w:hint="eastAsia"/>
                <w:color w:val="000000"/>
                <w:kern w:val="0"/>
                <w:sz w:val="28"/>
                <w:szCs w:val="28"/>
              </w:rPr>
              <w:t>終業式（前期）</w:t>
            </w:r>
          </w:p>
        </w:tc>
      </w:tr>
    </w:tbl>
    <w:p w:rsidR="008E6785" w:rsidRPr="00CA7B7D" w:rsidRDefault="008E6785" w:rsidP="008E6785">
      <w:pPr>
        <w:jc w:val="left"/>
        <w:rPr>
          <w:rFonts w:ascii="Calibri" w:eastAsiaTheme="majorEastAsia" w:hAnsi="Calibri"/>
          <w:b/>
          <w:bCs/>
          <w:sz w:val="56"/>
          <w:szCs w:val="56"/>
        </w:rPr>
      </w:pPr>
      <w:r>
        <w:rPr>
          <w:noProof/>
        </w:rPr>
        <w:drawing>
          <wp:anchor distT="0" distB="0" distL="114300" distR="114300" simplePos="0" relativeHeight="251651584" behindDoc="0" locked="0" layoutInCell="1" allowOverlap="1">
            <wp:simplePos x="0" y="0"/>
            <wp:positionH relativeFrom="column">
              <wp:posOffset>4476115</wp:posOffset>
            </wp:positionH>
            <wp:positionV relativeFrom="page">
              <wp:posOffset>8613775</wp:posOffset>
            </wp:positionV>
            <wp:extent cx="2215515" cy="1556385"/>
            <wp:effectExtent l="0" t="0" r="0" b="5715"/>
            <wp:wrapNone/>
            <wp:docPr id="24" name="図 26">
              <a:extLst xmlns:a="http://schemas.openxmlformats.org/drawingml/2006/main">
                <a:ext uri="{FF2B5EF4-FFF2-40B4-BE49-F238E27FC236}">
                  <a16:creationId xmlns:a16="http://schemas.microsoft.com/office/drawing/2014/main" id="{24DFC5C0-9B5A-492E-B494-F6973A7DA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24DFC5C0-9B5A-492E-B494-F6973A7DA729}"/>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flipH="1" flipV="1">
                      <a:off x="0" y="0"/>
                      <a:ext cx="2215515" cy="1556385"/>
                    </a:xfrm>
                    <a:prstGeom prst="rect">
                      <a:avLst/>
                    </a:prstGeom>
                    <a:noFill/>
                    <a:extLst/>
                  </pic:spPr>
                </pic:pic>
              </a:graphicData>
            </a:graphic>
          </wp:anchor>
        </w:drawing>
      </w:r>
      <w:r>
        <w:rPr>
          <w:noProof/>
        </w:rPr>
        <w:drawing>
          <wp:anchor distT="0" distB="0" distL="114300" distR="114300" simplePos="0" relativeHeight="251650560" behindDoc="0" locked="0" layoutInCell="1" allowOverlap="1">
            <wp:simplePos x="0" y="0"/>
            <wp:positionH relativeFrom="column">
              <wp:posOffset>2228850</wp:posOffset>
            </wp:positionH>
            <wp:positionV relativeFrom="page">
              <wp:posOffset>8620125</wp:posOffset>
            </wp:positionV>
            <wp:extent cx="2190750" cy="1556385"/>
            <wp:effectExtent l="133350" t="114300" r="133350" b="158115"/>
            <wp:wrapNone/>
            <wp:docPr id="25" name="図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00000000-0008-0000-0000-00000B000000}"/>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90750" cy="155638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noProof/>
        </w:rPr>
        <w:drawing>
          <wp:anchor distT="0" distB="0" distL="114300" distR="114300" simplePos="0" relativeHeight="251649536" behindDoc="0" locked="0" layoutInCell="1" allowOverlap="1">
            <wp:simplePos x="0" y="0"/>
            <wp:positionH relativeFrom="column">
              <wp:posOffset>-42545</wp:posOffset>
            </wp:positionH>
            <wp:positionV relativeFrom="page">
              <wp:posOffset>8623300</wp:posOffset>
            </wp:positionV>
            <wp:extent cx="2164080" cy="1556385"/>
            <wp:effectExtent l="133350" t="114300" r="140970" b="158115"/>
            <wp:wrapNone/>
            <wp:docPr id="26" name="図 7">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0000000-0008-0000-0000-000008000000}"/>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64080" cy="155638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CA1927">
        <w:rPr>
          <w:noProof/>
        </w:rPr>
        <w:drawing>
          <wp:anchor distT="0" distB="0" distL="114300" distR="114300" simplePos="0" relativeHeight="251644416" behindDoc="0" locked="0" layoutInCell="1" allowOverlap="1">
            <wp:simplePos x="0" y="0"/>
            <wp:positionH relativeFrom="column">
              <wp:posOffset>49530</wp:posOffset>
            </wp:positionH>
            <wp:positionV relativeFrom="paragraph">
              <wp:posOffset>4829810</wp:posOffset>
            </wp:positionV>
            <wp:extent cx="1911350" cy="1344930"/>
            <wp:effectExtent l="133350" t="133350" r="127000" b="140970"/>
            <wp:wrapNone/>
            <wp:docPr id="28" name="図 8">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00000000-0008-0000-0000-000009000000}"/>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11350" cy="134493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105F38" w:rsidRDefault="00105F38">
      <w:r>
        <w:br w:type="page"/>
      </w:r>
    </w:p>
    <w:p w:rsidR="005B57B1" w:rsidRDefault="005B57B1" w:rsidP="005B57B1">
      <w:pPr>
        <w:ind w:right="210"/>
        <w:jc w:val="right"/>
        <w:rPr>
          <w:rFonts w:ascii="ＭＳ Ｐゴシック" w:eastAsia="ＭＳ Ｐゴシック" w:hAnsi="ＭＳ Ｐゴシック"/>
        </w:rPr>
      </w:pPr>
      <w:r>
        <w:rPr>
          <w:rFonts w:ascii="ＭＳ Ｐゴシック" w:eastAsia="ＭＳ Ｐゴシック" w:hAnsi="ＭＳ Ｐゴシック"/>
          <w:noProof/>
        </w:rPr>
        <w:lastRenderedPageBreak/>
        <w:drawing>
          <wp:anchor distT="0" distB="0" distL="114300" distR="114300" simplePos="0" relativeHeight="251652608" behindDoc="1" locked="0" layoutInCell="1" allowOverlap="1">
            <wp:simplePos x="0" y="0"/>
            <wp:positionH relativeFrom="column">
              <wp:posOffset>-137705</wp:posOffset>
            </wp:positionH>
            <wp:positionV relativeFrom="page">
              <wp:posOffset>370114</wp:posOffset>
            </wp:positionV>
            <wp:extent cx="6958693" cy="598715"/>
            <wp:effectExtent l="19050" t="0" r="0" b="0"/>
            <wp:wrapNone/>
            <wp:docPr id="1028" name="図 22" descr="紅型">
              <a:extLst xmlns:a="http://schemas.openxmlformats.org/drawingml/2006/main">
                <a:ext uri="{FF2B5EF4-FFF2-40B4-BE49-F238E27FC236}">
                  <a16:creationId xmlns:a16="http://schemas.microsoft.com/office/drawing/2014/main" id="{00000000-0008-0000-0000-000013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図 22" descr="紅型">
                      <a:extLst>
                        <a:ext uri="{FF2B5EF4-FFF2-40B4-BE49-F238E27FC236}">
                          <a16:creationId xmlns:a16="http://schemas.microsoft.com/office/drawing/2014/main" id="{00000000-0008-0000-0000-000013040000}"/>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V="1">
                      <a:off x="0" y="0"/>
                      <a:ext cx="6958693" cy="598715"/>
                    </a:xfrm>
                    <a:prstGeom prst="rect">
                      <a:avLst/>
                    </a:prstGeom>
                    <a:noFill/>
                    <a:ln>
                      <a:noFill/>
                    </a:ln>
                    <a:extLst/>
                  </pic:spPr>
                </pic:pic>
              </a:graphicData>
            </a:graphic>
          </wp:anchor>
        </w:drawing>
      </w:r>
    </w:p>
    <w:p w:rsidR="00B40F0E" w:rsidRDefault="0017590B" w:rsidP="0017590B">
      <w:pPr>
        <w:spacing w:line="240" w:lineRule="exact"/>
        <w:ind w:right="80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20"/>
        </w:rPr>
        <w:t xml:space="preserve">　　　　　　　　　　　　　　　　　　　　　　　　　　　　　　　　　</w:t>
      </w:r>
      <w:r w:rsidRPr="0017590B">
        <w:rPr>
          <w:rFonts w:ascii="ＭＳ Ｐゴシック" w:eastAsia="ＭＳ Ｐゴシック" w:hAnsi="ＭＳ Ｐゴシック" w:hint="eastAsia"/>
          <w:sz w:val="18"/>
          <w:szCs w:val="18"/>
        </w:rPr>
        <w:t xml:space="preserve">　</w:t>
      </w:r>
    </w:p>
    <w:p w:rsidR="001D0EAF" w:rsidRPr="0017590B" w:rsidRDefault="00B40F0E" w:rsidP="0017590B">
      <w:pPr>
        <w:spacing w:line="240" w:lineRule="exact"/>
        <w:ind w:right="80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sidR="005B57B1" w:rsidRPr="0017590B">
        <w:rPr>
          <w:rFonts w:ascii="ＭＳ Ｐゴシック" w:eastAsia="ＭＳ Ｐゴシック" w:hAnsi="ＭＳ Ｐゴシック" w:hint="eastAsia"/>
          <w:sz w:val="18"/>
          <w:szCs w:val="18"/>
        </w:rPr>
        <w:t>※</w:t>
      </w:r>
      <w:r w:rsidR="001D0EAF" w:rsidRPr="0017590B">
        <w:rPr>
          <w:rFonts w:ascii="ＭＳ Ｐゴシック" w:eastAsia="ＭＳ Ｐゴシック" w:hAnsi="ＭＳ Ｐゴシック" w:hint="eastAsia"/>
          <w:sz w:val="18"/>
          <w:szCs w:val="18"/>
        </w:rPr>
        <w:t>その他、毎月の学内交流会や交通講話等、様々な行事があります</w:t>
      </w:r>
      <w:r w:rsidR="0017590B" w:rsidRPr="0017590B">
        <w:rPr>
          <w:rFonts w:ascii="ＭＳ Ｐゴシック" w:eastAsia="ＭＳ Ｐゴシック" w:hAnsi="ＭＳ Ｐゴシック" w:hint="eastAsia"/>
          <w:sz w:val="18"/>
          <w:szCs w:val="18"/>
        </w:rPr>
        <w:t>。</w:t>
      </w:r>
    </w:p>
    <w:p w:rsidR="005B57B1" w:rsidRPr="0017590B" w:rsidRDefault="00B40F0E" w:rsidP="00B40F0E">
      <w:pPr>
        <w:pStyle w:val="ab"/>
        <w:ind w:firstLineChars="2350" w:firstLine="4700"/>
        <w:rPr>
          <w:rFonts w:ascii="ＭＳ Ｐゴシック" w:eastAsia="ＭＳ Ｐゴシック" w:hAnsi="ＭＳ Ｐゴシック"/>
          <w:sz w:val="20"/>
          <w:szCs w:val="20"/>
        </w:rPr>
      </w:pPr>
      <w:r>
        <w:rPr>
          <w:rFonts w:ascii="ＭＳ Ｐゴシック" w:eastAsia="ＭＳ Ｐゴシック" w:hAnsi="ＭＳ Ｐゴシック"/>
          <w:noProof/>
          <w:sz w:val="20"/>
        </w:rPr>
        <w:drawing>
          <wp:anchor distT="0" distB="0" distL="114300" distR="114300" simplePos="0" relativeHeight="251594240" behindDoc="0" locked="0" layoutInCell="1" allowOverlap="1">
            <wp:simplePos x="0" y="0"/>
            <wp:positionH relativeFrom="column">
              <wp:posOffset>2314303</wp:posOffset>
            </wp:positionH>
            <wp:positionV relativeFrom="paragraph">
              <wp:posOffset>260441</wp:posOffset>
            </wp:positionV>
            <wp:extent cx="2144486" cy="1219200"/>
            <wp:effectExtent l="133350" t="114300" r="122555" b="133350"/>
            <wp:wrapNone/>
            <wp:docPr id="1024" name="図 20">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00000000-0008-0000-0000-000015000000}"/>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46162" cy="1220153"/>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anchor>
        </w:drawing>
      </w:r>
      <w:r>
        <w:rPr>
          <w:rFonts w:ascii="ＭＳ Ｐゴシック" w:eastAsia="ＭＳ Ｐゴシック" w:hAnsi="ＭＳ Ｐゴシック"/>
          <w:noProof/>
          <w:sz w:val="20"/>
        </w:rPr>
        <w:drawing>
          <wp:anchor distT="0" distB="0" distL="114300" distR="114300" simplePos="0" relativeHeight="251598336" behindDoc="0" locked="0" layoutInCell="1" allowOverlap="1">
            <wp:simplePos x="0" y="0"/>
            <wp:positionH relativeFrom="column">
              <wp:posOffset>6530</wp:posOffset>
            </wp:positionH>
            <wp:positionV relativeFrom="paragraph">
              <wp:posOffset>249555</wp:posOffset>
            </wp:positionV>
            <wp:extent cx="2177143" cy="1224280"/>
            <wp:effectExtent l="133350" t="133350" r="109220" b="128270"/>
            <wp:wrapNone/>
            <wp:docPr id="1025" name="図 22">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00000000-0008-0000-0000-000017000000}"/>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80471" cy="1226151"/>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anchor>
        </w:drawing>
      </w:r>
      <w:r w:rsidR="005B57B1" w:rsidRPr="0017590B">
        <w:rPr>
          <w:rFonts w:ascii="ＭＳ Ｐゴシック" w:eastAsia="ＭＳ Ｐゴシック" w:hAnsi="ＭＳ Ｐゴシック"/>
          <w:sz w:val="18"/>
          <w:szCs w:val="18"/>
        </w:rPr>
        <w:t>なお、年間スケジュールは天候や事情により変更する</w:t>
      </w:r>
      <w:r w:rsidR="005B57B1" w:rsidRPr="0017590B">
        <w:rPr>
          <w:rFonts w:ascii="ＭＳ Ｐゴシック" w:eastAsia="ＭＳ Ｐゴシック" w:hAnsi="ＭＳ Ｐゴシック"/>
          <w:noProof/>
          <w:sz w:val="18"/>
          <w:szCs w:val="18"/>
        </w:rPr>
        <w:drawing>
          <wp:anchor distT="0" distB="0" distL="114300" distR="114300" simplePos="0" relativeHeight="251589120" behindDoc="0" locked="0" layoutInCell="1" allowOverlap="1">
            <wp:simplePos x="0" y="0"/>
            <wp:positionH relativeFrom="column">
              <wp:posOffset>2188465</wp:posOffset>
            </wp:positionH>
            <wp:positionV relativeFrom="page">
              <wp:posOffset>8570977</wp:posOffset>
            </wp:positionV>
            <wp:extent cx="2206752" cy="1630724"/>
            <wp:effectExtent l="133350" t="133350" r="136525" b="140970"/>
            <wp:wrapNone/>
            <wp:docPr id="83" name="図 17">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00000000-0008-0000-0000-000012000000}"/>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07133" cy="1631006"/>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5B57B1" w:rsidRPr="0017590B">
        <w:rPr>
          <w:rFonts w:ascii="ＭＳ Ｐゴシック" w:eastAsia="ＭＳ Ｐゴシック" w:hAnsi="ＭＳ Ｐゴシック"/>
          <w:noProof/>
          <w:sz w:val="18"/>
          <w:szCs w:val="18"/>
        </w:rPr>
        <w:drawing>
          <wp:anchor distT="0" distB="0" distL="114300" distR="114300" simplePos="0" relativeHeight="251588096" behindDoc="0" locked="0" layoutInCell="1" allowOverlap="1">
            <wp:simplePos x="0" y="0"/>
            <wp:positionH relativeFrom="column">
              <wp:posOffset>6096</wp:posOffset>
            </wp:positionH>
            <wp:positionV relativeFrom="page">
              <wp:posOffset>8575480</wp:posOffset>
            </wp:positionV>
            <wp:extent cx="2182368" cy="1624652"/>
            <wp:effectExtent l="133350" t="133350" r="142240" b="147320"/>
            <wp:wrapNone/>
            <wp:docPr id="84" name="図 1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00000000-0008-0000-0000-00000C000000}"/>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83892" cy="162578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2415A1" w:rsidRPr="0017590B">
        <w:rPr>
          <w:rFonts w:ascii="ＭＳ Ｐゴシック" w:eastAsia="ＭＳ Ｐゴシック" w:hAnsi="ＭＳ Ｐゴシック"/>
          <w:sz w:val="18"/>
          <w:szCs w:val="18"/>
        </w:rPr>
        <w:t>可能性があります。</w:t>
      </w:r>
      <w:r w:rsidR="00382F77" w:rsidRPr="0017590B">
        <w:rPr>
          <w:rFonts w:ascii="ＭＳ Ｐゴシック" w:eastAsia="ＭＳ Ｐゴシック" w:hAnsi="ＭＳ Ｐゴシック" w:hint="eastAsia"/>
          <w:sz w:val="18"/>
          <w:szCs w:val="18"/>
        </w:rPr>
        <w:t xml:space="preserve">　</w:t>
      </w:r>
      <w:r w:rsidR="00382F77" w:rsidRPr="0017590B">
        <w:rPr>
          <w:rFonts w:ascii="ＭＳ Ｐゴシック" w:eastAsia="ＭＳ Ｐゴシック" w:hAnsi="ＭＳ Ｐゴシック" w:hint="eastAsia"/>
          <w:sz w:val="20"/>
          <w:szCs w:val="20"/>
        </w:rPr>
        <w:t xml:space="preserve">　　　　　　　　　　</w:t>
      </w:r>
    </w:p>
    <w:tbl>
      <w:tblPr>
        <w:tblpPr w:leftFromText="142" w:rightFromText="142" w:vertAnchor="page" w:horzAnchor="margin" w:tblpY="4030"/>
        <w:tblW w:w="7645" w:type="dxa"/>
        <w:tblCellMar>
          <w:left w:w="99" w:type="dxa"/>
          <w:right w:w="99" w:type="dxa"/>
        </w:tblCellMar>
        <w:tblLook w:val="04A0" w:firstRow="1" w:lastRow="0" w:firstColumn="1" w:lastColumn="0" w:noHBand="0" w:noVBand="1"/>
      </w:tblPr>
      <w:tblGrid>
        <w:gridCol w:w="1520"/>
        <w:gridCol w:w="6125"/>
      </w:tblGrid>
      <w:tr w:rsidR="005B57B1" w:rsidRPr="00E3249C" w:rsidTr="005B57B1">
        <w:trPr>
          <w:trHeight w:val="1575"/>
        </w:trPr>
        <w:tc>
          <w:tcPr>
            <w:tcW w:w="1520" w:type="dxa"/>
            <w:tcBorders>
              <w:top w:val="single" w:sz="8" w:space="0" w:color="auto"/>
              <w:left w:val="single" w:sz="8" w:space="0" w:color="auto"/>
              <w:bottom w:val="single" w:sz="4" w:space="0" w:color="auto"/>
              <w:right w:val="single" w:sz="4" w:space="0" w:color="auto"/>
            </w:tcBorders>
            <w:shd w:val="clear" w:color="000000" w:fill="FFFFCC"/>
            <w:vAlign w:val="center"/>
            <w:hideMark/>
          </w:tcPr>
          <w:p w:rsidR="005B57B1" w:rsidRPr="00E3249C" w:rsidRDefault="005B57B1" w:rsidP="005B57B1">
            <w:pPr>
              <w:widowControl/>
              <w:jc w:val="center"/>
              <w:rPr>
                <w:rFonts w:ascii="ＭＳ Ｐゴシック" w:eastAsia="ＭＳ Ｐゴシック" w:hAnsi="ＭＳ Ｐゴシック" w:cs="ＭＳ Ｐゴシック"/>
                <w:b/>
                <w:bCs/>
                <w:color w:val="000000"/>
                <w:kern w:val="0"/>
                <w:sz w:val="28"/>
                <w:szCs w:val="28"/>
              </w:rPr>
            </w:pPr>
            <w:r w:rsidRPr="00E3249C">
              <w:rPr>
                <w:rFonts w:ascii="ＭＳ Ｐゴシック" w:eastAsia="ＭＳ Ｐゴシック" w:hAnsi="ＭＳ Ｐゴシック" w:cs="ＭＳ Ｐゴシック" w:hint="eastAsia"/>
                <w:b/>
                <w:bCs/>
                <w:color w:val="000000"/>
                <w:kern w:val="0"/>
                <w:sz w:val="28"/>
                <w:szCs w:val="28"/>
              </w:rPr>
              <w:t>１０月</w:t>
            </w:r>
          </w:p>
        </w:tc>
        <w:tc>
          <w:tcPr>
            <w:tcW w:w="6125" w:type="dxa"/>
            <w:tcBorders>
              <w:top w:val="single" w:sz="8" w:space="0" w:color="auto"/>
              <w:left w:val="nil"/>
              <w:bottom w:val="single" w:sz="4" w:space="0" w:color="auto"/>
              <w:right w:val="single" w:sz="8" w:space="0" w:color="auto"/>
            </w:tcBorders>
            <w:shd w:val="clear" w:color="000000" w:fill="FFFFCC"/>
            <w:vAlign w:val="center"/>
            <w:hideMark/>
          </w:tcPr>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入学式（10月期生）・オリエンテーション</w:t>
            </w:r>
          </w:p>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始業式（後期）</w:t>
            </w:r>
            <w:r w:rsidRPr="00E3249C">
              <w:rPr>
                <w:rFonts w:ascii="ＭＳ Ｐゴシック" w:eastAsia="ＭＳ Ｐゴシック" w:hAnsi="ＭＳ Ｐゴシック" w:cs="ＭＳ Ｐゴシック" w:hint="eastAsia"/>
                <w:color w:val="000000"/>
                <w:kern w:val="0"/>
                <w:sz w:val="28"/>
                <w:szCs w:val="28"/>
              </w:rPr>
              <w:t xml:space="preserve"> </w:t>
            </w:r>
          </w:p>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那覇大綱挽まつり（文化体験）</w:t>
            </w:r>
          </w:p>
          <w:p w:rsidR="005B57B1" w:rsidRPr="00E3249C"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首里城祭（文化体験）</w:t>
            </w:r>
          </w:p>
        </w:tc>
      </w:tr>
      <w:tr w:rsidR="005B57B1" w:rsidRPr="00E3249C" w:rsidTr="005B57B1">
        <w:trPr>
          <w:trHeight w:val="1664"/>
        </w:trPr>
        <w:tc>
          <w:tcPr>
            <w:tcW w:w="1520" w:type="dxa"/>
            <w:tcBorders>
              <w:top w:val="nil"/>
              <w:left w:val="single" w:sz="8" w:space="0" w:color="auto"/>
              <w:bottom w:val="single" w:sz="4" w:space="0" w:color="auto"/>
              <w:right w:val="single" w:sz="4" w:space="0" w:color="auto"/>
            </w:tcBorders>
            <w:shd w:val="clear" w:color="000000" w:fill="FFFFCC"/>
            <w:vAlign w:val="center"/>
            <w:hideMark/>
          </w:tcPr>
          <w:p w:rsidR="005B57B1" w:rsidRPr="00E3249C" w:rsidRDefault="005B57B1" w:rsidP="005B57B1">
            <w:pPr>
              <w:widowControl/>
              <w:jc w:val="center"/>
              <w:rPr>
                <w:rFonts w:ascii="ＭＳ Ｐゴシック" w:eastAsia="ＭＳ Ｐゴシック" w:hAnsi="ＭＳ Ｐゴシック" w:cs="ＭＳ Ｐゴシック"/>
                <w:b/>
                <w:bCs/>
                <w:color w:val="000000"/>
                <w:kern w:val="0"/>
                <w:sz w:val="28"/>
                <w:szCs w:val="28"/>
              </w:rPr>
            </w:pPr>
            <w:r w:rsidRPr="00E3249C">
              <w:rPr>
                <w:rFonts w:ascii="ＭＳ Ｐゴシック" w:eastAsia="ＭＳ Ｐゴシック" w:hAnsi="ＭＳ Ｐゴシック" w:cs="ＭＳ Ｐゴシック" w:hint="eastAsia"/>
                <w:b/>
                <w:bCs/>
                <w:color w:val="000000"/>
                <w:kern w:val="0"/>
                <w:sz w:val="28"/>
                <w:szCs w:val="28"/>
              </w:rPr>
              <w:t>１１月</w:t>
            </w:r>
          </w:p>
        </w:tc>
        <w:tc>
          <w:tcPr>
            <w:tcW w:w="6125" w:type="dxa"/>
            <w:tcBorders>
              <w:top w:val="nil"/>
              <w:left w:val="nil"/>
              <w:bottom w:val="single" w:sz="4" w:space="0" w:color="auto"/>
              <w:right w:val="single" w:sz="8" w:space="0" w:color="auto"/>
            </w:tcBorders>
            <w:shd w:val="clear" w:color="000000" w:fill="FFFFCC"/>
            <w:vAlign w:val="center"/>
            <w:hideMark/>
          </w:tcPr>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10月期新入生健康診断</w:t>
            </w:r>
          </w:p>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10月期新入生歓迎会</w:t>
            </w:r>
          </w:p>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p>
          <w:p w:rsidR="005B57B1" w:rsidRPr="00E3249C"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lang w:eastAsia="zh-TW"/>
              </w:rPr>
            </w:pPr>
            <w:r>
              <w:rPr>
                <w:rFonts w:ascii="ＭＳ Ｐゴシック" w:eastAsia="ＭＳ Ｐゴシック" w:hAnsi="ＭＳ Ｐゴシック" w:cs="ＭＳ Ｐゴシック" w:hint="eastAsia"/>
                <w:color w:val="000000"/>
                <w:kern w:val="0"/>
                <w:sz w:val="28"/>
                <w:szCs w:val="28"/>
              </w:rPr>
              <w:t xml:space="preserve">　</w:t>
            </w:r>
            <w:r w:rsidRPr="000710B7">
              <w:rPr>
                <w:rFonts w:ascii="ＭＳ Ｐゴシック" w:eastAsia="ＭＳ Ｐゴシック" w:hAnsi="ＭＳ Ｐゴシック" w:cs="ＭＳ Ｐゴシック" w:hint="eastAsia"/>
                <w:color w:val="000000"/>
                <w:kern w:val="0"/>
                <w:sz w:val="28"/>
                <w:szCs w:val="28"/>
                <w:lang w:eastAsia="zh-TW"/>
              </w:rPr>
              <w:t>日本留学試験（EJU）</w:t>
            </w:r>
          </w:p>
        </w:tc>
      </w:tr>
      <w:tr w:rsidR="005B57B1" w:rsidRPr="00E3249C" w:rsidTr="005B57B1">
        <w:trPr>
          <w:trHeight w:val="2387"/>
        </w:trPr>
        <w:tc>
          <w:tcPr>
            <w:tcW w:w="1520" w:type="dxa"/>
            <w:tcBorders>
              <w:top w:val="nil"/>
              <w:left w:val="single" w:sz="8" w:space="0" w:color="auto"/>
              <w:bottom w:val="single" w:sz="4" w:space="0" w:color="auto"/>
              <w:right w:val="single" w:sz="4" w:space="0" w:color="auto"/>
            </w:tcBorders>
            <w:shd w:val="clear" w:color="000000" w:fill="FFFFCC"/>
            <w:vAlign w:val="center"/>
            <w:hideMark/>
          </w:tcPr>
          <w:p w:rsidR="005B57B1" w:rsidRPr="00E3249C" w:rsidRDefault="005B57B1" w:rsidP="005B57B1">
            <w:pPr>
              <w:widowControl/>
              <w:jc w:val="center"/>
              <w:rPr>
                <w:rFonts w:ascii="ＭＳ Ｐゴシック" w:eastAsia="ＭＳ Ｐゴシック" w:hAnsi="ＭＳ Ｐゴシック" w:cs="ＭＳ Ｐゴシック"/>
                <w:b/>
                <w:bCs/>
                <w:color w:val="000000"/>
                <w:kern w:val="0"/>
                <w:sz w:val="28"/>
                <w:szCs w:val="28"/>
              </w:rPr>
            </w:pPr>
            <w:r w:rsidRPr="00E3249C">
              <w:rPr>
                <w:rFonts w:ascii="ＭＳ Ｐゴシック" w:eastAsia="ＭＳ Ｐゴシック" w:hAnsi="ＭＳ Ｐゴシック" w:cs="ＭＳ Ｐゴシック" w:hint="eastAsia"/>
                <w:b/>
                <w:bCs/>
                <w:color w:val="000000"/>
                <w:kern w:val="0"/>
                <w:sz w:val="28"/>
                <w:szCs w:val="28"/>
              </w:rPr>
              <w:t>１２月</w:t>
            </w:r>
          </w:p>
        </w:tc>
        <w:tc>
          <w:tcPr>
            <w:tcW w:w="6125" w:type="dxa"/>
            <w:tcBorders>
              <w:top w:val="nil"/>
              <w:left w:val="nil"/>
              <w:bottom w:val="single" w:sz="4" w:space="0" w:color="auto"/>
              <w:right w:val="single" w:sz="8" w:space="0" w:color="auto"/>
            </w:tcBorders>
            <w:shd w:val="clear" w:color="000000" w:fill="FFFFCC"/>
            <w:vAlign w:val="center"/>
            <w:hideMark/>
          </w:tcPr>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後期中間試験</w:t>
            </w:r>
          </w:p>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NAHAマラソン（ボランティア）</w:t>
            </w:r>
          </w:p>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クリスマス会</w:t>
            </w:r>
          </w:p>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大掃除</w:t>
            </w:r>
          </w:p>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冬休み</w:t>
            </w:r>
          </w:p>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p>
          <w:p w:rsidR="005B57B1" w:rsidRPr="000710B7"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lang w:eastAsia="zh-TW"/>
              </w:rPr>
            </w:pPr>
            <w:r w:rsidRPr="000710B7">
              <w:rPr>
                <w:rFonts w:ascii="ＭＳ Ｐゴシック" w:eastAsia="ＭＳ Ｐゴシック" w:hAnsi="ＭＳ Ｐゴシック" w:cs="ＭＳ Ｐゴシック" w:hint="eastAsia"/>
                <w:iCs/>
                <w:color w:val="000000"/>
                <w:kern w:val="0"/>
                <w:sz w:val="28"/>
                <w:szCs w:val="28"/>
              </w:rPr>
              <w:t xml:space="preserve">　</w:t>
            </w:r>
            <w:r w:rsidRPr="000710B7">
              <w:rPr>
                <w:rFonts w:ascii="ＭＳ Ｐゴシック" w:eastAsia="ＭＳ Ｐゴシック" w:hAnsi="ＭＳ Ｐゴシック" w:cs="ＭＳ Ｐゴシック" w:hint="eastAsia"/>
                <w:iCs/>
                <w:color w:val="000000"/>
                <w:kern w:val="0"/>
                <w:sz w:val="28"/>
                <w:szCs w:val="28"/>
                <w:lang w:eastAsia="zh-TW"/>
              </w:rPr>
              <w:t>日本語能力試験（JLPT）</w:t>
            </w:r>
          </w:p>
        </w:tc>
      </w:tr>
      <w:tr w:rsidR="005B57B1" w:rsidRPr="00E3249C" w:rsidTr="005B57B1">
        <w:trPr>
          <w:trHeight w:val="1115"/>
        </w:trPr>
        <w:tc>
          <w:tcPr>
            <w:tcW w:w="1520" w:type="dxa"/>
            <w:tcBorders>
              <w:top w:val="nil"/>
              <w:left w:val="single" w:sz="8" w:space="0" w:color="auto"/>
              <w:bottom w:val="single" w:sz="4" w:space="0" w:color="auto"/>
              <w:right w:val="single" w:sz="4" w:space="0" w:color="auto"/>
            </w:tcBorders>
            <w:shd w:val="clear" w:color="000000" w:fill="FFFFCC"/>
            <w:vAlign w:val="center"/>
            <w:hideMark/>
          </w:tcPr>
          <w:p w:rsidR="005B57B1" w:rsidRPr="00E3249C" w:rsidRDefault="005B57B1" w:rsidP="005B57B1">
            <w:pPr>
              <w:widowControl/>
              <w:jc w:val="center"/>
              <w:rPr>
                <w:rFonts w:ascii="ＭＳ Ｐゴシック" w:eastAsia="ＭＳ Ｐゴシック" w:hAnsi="ＭＳ Ｐゴシック" w:cs="ＭＳ Ｐゴシック"/>
                <w:b/>
                <w:bCs/>
                <w:color w:val="000000"/>
                <w:kern w:val="0"/>
                <w:sz w:val="28"/>
                <w:szCs w:val="28"/>
              </w:rPr>
            </w:pPr>
            <w:r w:rsidRPr="00E3249C">
              <w:rPr>
                <w:rFonts w:ascii="ＭＳ Ｐゴシック" w:eastAsia="ＭＳ Ｐゴシック" w:hAnsi="ＭＳ Ｐゴシック" w:cs="ＭＳ Ｐゴシック" w:hint="eastAsia"/>
                <w:b/>
                <w:bCs/>
                <w:color w:val="000000"/>
                <w:kern w:val="0"/>
                <w:sz w:val="28"/>
                <w:szCs w:val="28"/>
              </w:rPr>
              <w:t>１月</w:t>
            </w:r>
          </w:p>
        </w:tc>
        <w:tc>
          <w:tcPr>
            <w:tcW w:w="6125" w:type="dxa"/>
            <w:tcBorders>
              <w:top w:val="nil"/>
              <w:left w:val="nil"/>
              <w:bottom w:val="single" w:sz="4" w:space="0" w:color="auto"/>
              <w:right w:val="single" w:sz="8" w:space="0" w:color="auto"/>
            </w:tcBorders>
            <w:shd w:val="clear" w:color="000000" w:fill="FFFFCC"/>
            <w:vAlign w:val="center"/>
            <w:hideMark/>
          </w:tcPr>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新年会</w:t>
            </w:r>
          </w:p>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書道（文化体験）</w:t>
            </w:r>
          </w:p>
          <w:p w:rsidR="005B57B1" w:rsidRPr="00E3249C"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遠足</w:t>
            </w:r>
          </w:p>
        </w:tc>
      </w:tr>
      <w:tr w:rsidR="005B57B1" w:rsidRPr="00E3249C" w:rsidTr="005B57B1">
        <w:trPr>
          <w:trHeight w:val="1287"/>
        </w:trPr>
        <w:tc>
          <w:tcPr>
            <w:tcW w:w="1520" w:type="dxa"/>
            <w:tcBorders>
              <w:top w:val="nil"/>
              <w:left w:val="single" w:sz="8" w:space="0" w:color="auto"/>
              <w:bottom w:val="single" w:sz="4" w:space="0" w:color="auto"/>
              <w:right w:val="single" w:sz="4" w:space="0" w:color="auto"/>
            </w:tcBorders>
            <w:shd w:val="clear" w:color="000000" w:fill="FFFFCC"/>
            <w:vAlign w:val="center"/>
            <w:hideMark/>
          </w:tcPr>
          <w:p w:rsidR="005B57B1" w:rsidRPr="00E3249C" w:rsidRDefault="005B57B1" w:rsidP="005B57B1">
            <w:pPr>
              <w:widowControl/>
              <w:jc w:val="center"/>
              <w:rPr>
                <w:rFonts w:ascii="ＭＳ Ｐゴシック" w:eastAsia="ＭＳ Ｐゴシック" w:hAnsi="ＭＳ Ｐゴシック" w:cs="ＭＳ Ｐゴシック"/>
                <w:b/>
                <w:bCs/>
                <w:color w:val="000000"/>
                <w:kern w:val="0"/>
                <w:sz w:val="28"/>
                <w:szCs w:val="28"/>
              </w:rPr>
            </w:pPr>
            <w:r w:rsidRPr="00E3249C">
              <w:rPr>
                <w:rFonts w:ascii="ＭＳ Ｐゴシック" w:eastAsia="ＭＳ Ｐゴシック" w:hAnsi="ＭＳ Ｐゴシック" w:cs="ＭＳ Ｐゴシック" w:hint="eastAsia"/>
                <w:b/>
                <w:bCs/>
                <w:color w:val="000000"/>
                <w:kern w:val="0"/>
                <w:sz w:val="28"/>
                <w:szCs w:val="28"/>
              </w:rPr>
              <w:t>２月</w:t>
            </w:r>
          </w:p>
        </w:tc>
        <w:tc>
          <w:tcPr>
            <w:tcW w:w="6125" w:type="dxa"/>
            <w:tcBorders>
              <w:top w:val="nil"/>
              <w:left w:val="nil"/>
              <w:bottom w:val="single" w:sz="4" w:space="0" w:color="auto"/>
              <w:right w:val="single" w:sz="8" w:space="0" w:color="auto"/>
            </w:tcBorders>
            <w:shd w:val="clear" w:color="000000" w:fill="FFFFCC"/>
            <w:vAlign w:val="center"/>
            <w:hideMark/>
          </w:tcPr>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節分祭（文化体験）</w:t>
            </w:r>
            <w:r w:rsidRPr="00E3249C">
              <w:rPr>
                <w:rFonts w:ascii="ＭＳ Ｐゴシック" w:eastAsia="ＭＳ Ｐゴシック" w:hAnsi="ＭＳ Ｐゴシック" w:cs="ＭＳ Ｐゴシック" w:hint="eastAsia"/>
                <w:color w:val="000000"/>
                <w:kern w:val="0"/>
                <w:sz w:val="28"/>
                <w:szCs w:val="28"/>
              </w:rPr>
              <w:t xml:space="preserve">　</w:t>
            </w:r>
          </w:p>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スピーチコンテスト</w:t>
            </w:r>
          </w:p>
          <w:p w:rsidR="005B57B1" w:rsidRPr="00E3249C"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後期期末試験</w:t>
            </w:r>
          </w:p>
        </w:tc>
      </w:tr>
      <w:tr w:rsidR="005B57B1" w:rsidRPr="00E3249C" w:rsidTr="005B57B1">
        <w:trPr>
          <w:trHeight w:val="967"/>
        </w:trPr>
        <w:tc>
          <w:tcPr>
            <w:tcW w:w="1520" w:type="dxa"/>
            <w:tcBorders>
              <w:top w:val="nil"/>
              <w:left w:val="single" w:sz="8" w:space="0" w:color="auto"/>
              <w:bottom w:val="single" w:sz="8" w:space="0" w:color="auto"/>
              <w:right w:val="single" w:sz="4" w:space="0" w:color="auto"/>
            </w:tcBorders>
            <w:shd w:val="clear" w:color="000000" w:fill="FFFFCC"/>
            <w:vAlign w:val="center"/>
            <w:hideMark/>
          </w:tcPr>
          <w:p w:rsidR="005B57B1" w:rsidRPr="00E3249C" w:rsidRDefault="005B57B1" w:rsidP="005B57B1">
            <w:pPr>
              <w:widowControl/>
              <w:jc w:val="center"/>
              <w:rPr>
                <w:rFonts w:ascii="ＭＳ Ｐゴシック" w:eastAsia="ＭＳ Ｐゴシック" w:hAnsi="ＭＳ Ｐゴシック" w:cs="ＭＳ Ｐゴシック"/>
                <w:b/>
                <w:bCs/>
                <w:color w:val="000000"/>
                <w:kern w:val="0"/>
                <w:sz w:val="28"/>
                <w:szCs w:val="28"/>
              </w:rPr>
            </w:pPr>
            <w:r w:rsidRPr="00E3249C">
              <w:rPr>
                <w:rFonts w:ascii="ＭＳ Ｐゴシック" w:eastAsia="ＭＳ Ｐゴシック" w:hAnsi="ＭＳ Ｐゴシック" w:cs="ＭＳ Ｐゴシック" w:hint="eastAsia"/>
                <w:b/>
                <w:bCs/>
                <w:color w:val="000000"/>
                <w:kern w:val="0"/>
                <w:sz w:val="28"/>
                <w:szCs w:val="28"/>
              </w:rPr>
              <w:t>３月</w:t>
            </w:r>
          </w:p>
        </w:tc>
        <w:tc>
          <w:tcPr>
            <w:tcW w:w="6125" w:type="dxa"/>
            <w:tcBorders>
              <w:top w:val="nil"/>
              <w:left w:val="nil"/>
              <w:bottom w:val="single" w:sz="8" w:space="0" w:color="auto"/>
              <w:right w:val="single" w:sz="8" w:space="0" w:color="auto"/>
            </w:tcBorders>
            <w:shd w:val="clear" w:color="000000" w:fill="FFFFCC"/>
            <w:vAlign w:val="center"/>
            <w:hideMark/>
          </w:tcPr>
          <w:p w:rsidR="005B57B1"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終業式（後期）</w:t>
            </w:r>
          </w:p>
          <w:p w:rsidR="005B57B1" w:rsidRPr="00E3249C" w:rsidRDefault="005B57B1" w:rsidP="005B57B1">
            <w:pPr>
              <w:widowControl/>
              <w:spacing w:line="300" w:lineRule="exact"/>
              <w:ind w:leftChars="100" w:left="210"/>
              <w:jc w:val="left"/>
              <w:rPr>
                <w:rFonts w:ascii="ＭＳ Ｐゴシック" w:eastAsia="ＭＳ Ｐゴシック" w:hAnsi="ＭＳ Ｐゴシック" w:cs="ＭＳ Ｐゴシック"/>
                <w:color w:val="000000"/>
                <w:kern w:val="0"/>
                <w:sz w:val="28"/>
                <w:szCs w:val="28"/>
              </w:rPr>
            </w:pPr>
            <w:r w:rsidRPr="00E3249C">
              <w:rPr>
                <w:rFonts w:ascii="ＭＳ Ｐゴシック" w:eastAsia="ＭＳ Ｐゴシック" w:hAnsi="ＭＳ Ｐゴシック" w:cs="ＭＳ Ｐゴシック" w:hint="eastAsia"/>
                <w:color w:val="000000"/>
                <w:kern w:val="0"/>
                <w:sz w:val="28"/>
                <w:szCs w:val="28"/>
              </w:rPr>
              <w:t>・</w:t>
            </w:r>
            <w:r w:rsidRPr="000710B7">
              <w:rPr>
                <w:rFonts w:ascii="ＭＳ Ｐゴシック" w:eastAsia="ＭＳ Ｐゴシック" w:hAnsi="ＭＳ Ｐゴシック" w:cs="ＭＳ Ｐゴシック" w:hint="eastAsia"/>
                <w:color w:val="000000"/>
                <w:kern w:val="0"/>
                <w:sz w:val="28"/>
                <w:szCs w:val="28"/>
              </w:rPr>
              <w:t>卒業式</w:t>
            </w:r>
          </w:p>
        </w:tc>
      </w:tr>
    </w:tbl>
    <w:p w:rsidR="005B57B1" w:rsidRDefault="00B40F0E">
      <w:pPr>
        <w:widowControl/>
        <w:jc w:val="left"/>
        <w:rPr>
          <w:rFonts w:ascii="ＭＳ Ｐゴシック" w:eastAsia="ＭＳ Ｐゴシック" w:hAnsi="ＭＳ Ｐゴシック"/>
          <w:sz w:val="20"/>
        </w:rPr>
      </w:pPr>
      <w:r>
        <w:rPr>
          <w:rFonts w:ascii="ＭＳ Ｐゴシック" w:eastAsia="ＭＳ Ｐゴシック" w:hAnsi="ＭＳ Ｐゴシック"/>
          <w:noProof/>
          <w:sz w:val="20"/>
        </w:rPr>
        <w:drawing>
          <wp:anchor distT="0" distB="0" distL="114300" distR="114300" simplePos="0" relativeHeight="251602432" behindDoc="0" locked="0" layoutInCell="1" allowOverlap="1">
            <wp:simplePos x="0" y="0"/>
            <wp:positionH relativeFrom="column">
              <wp:posOffset>4951095</wp:posOffset>
            </wp:positionH>
            <wp:positionV relativeFrom="paragraph">
              <wp:posOffset>5812064</wp:posOffset>
            </wp:positionV>
            <wp:extent cx="1862909" cy="1325459"/>
            <wp:effectExtent l="133350" t="95250" r="99241" b="84241"/>
            <wp:wrapNone/>
            <wp:docPr id="85" name="図 19">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00000000-0008-0000-0000-000014000000}"/>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2909" cy="1325459"/>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rFonts w:ascii="ＭＳ Ｐゴシック" w:eastAsia="ＭＳ Ｐゴシック" w:hAnsi="ＭＳ Ｐゴシック"/>
          <w:noProof/>
          <w:sz w:val="20"/>
        </w:rPr>
        <w:drawing>
          <wp:anchor distT="0" distB="0" distL="114300" distR="114300" simplePos="0" relativeHeight="251599360" behindDoc="0" locked="0" layoutInCell="1" allowOverlap="1">
            <wp:simplePos x="0" y="0"/>
            <wp:positionH relativeFrom="column">
              <wp:posOffset>4951095</wp:posOffset>
            </wp:positionH>
            <wp:positionV relativeFrom="paragraph">
              <wp:posOffset>4339317</wp:posOffset>
            </wp:positionV>
            <wp:extent cx="1868805" cy="1330325"/>
            <wp:effectExtent l="133350" t="95250" r="112395" b="79375"/>
            <wp:wrapNone/>
            <wp:docPr id="86" name="図 12">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0000000-0008-0000-0000-00000D000000}"/>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68805" cy="133032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rFonts w:ascii="ＭＳ Ｐゴシック" w:eastAsia="ＭＳ Ｐゴシック" w:hAnsi="ＭＳ Ｐゴシック"/>
          <w:noProof/>
          <w:sz w:val="20"/>
        </w:rPr>
        <w:drawing>
          <wp:anchor distT="0" distB="0" distL="114300" distR="114300" simplePos="0" relativeHeight="251603456" behindDoc="0" locked="0" layoutInCell="1" allowOverlap="1">
            <wp:simplePos x="0" y="0"/>
            <wp:positionH relativeFrom="column">
              <wp:posOffset>4951095</wp:posOffset>
            </wp:positionH>
            <wp:positionV relativeFrom="paragraph">
              <wp:posOffset>2859133</wp:posOffset>
            </wp:positionV>
            <wp:extent cx="1834062" cy="1275080"/>
            <wp:effectExtent l="133350" t="95250" r="109038" b="77470"/>
            <wp:wrapNone/>
            <wp:docPr id="87" name="図 21">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00000000-0008-0000-0000-000016000000}"/>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34062" cy="127508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rFonts w:ascii="ＭＳ Ｐゴシック" w:eastAsia="ＭＳ Ｐゴシック" w:hAnsi="ＭＳ Ｐゴシック"/>
          <w:noProof/>
          <w:sz w:val="20"/>
        </w:rPr>
        <w:drawing>
          <wp:anchor distT="0" distB="0" distL="114300" distR="114300" simplePos="0" relativeHeight="251600384" behindDoc="0" locked="0" layoutInCell="1" allowOverlap="1">
            <wp:simplePos x="0" y="0"/>
            <wp:positionH relativeFrom="column">
              <wp:posOffset>4945108</wp:posOffset>
            </wp:positionH>
            <wp:positionV relativeFrom="paragraph">
              <wp:posOffset>1455057</wp:posOffset>
            </wp:positionV>
            <wp:extent cx="1838960" cy="1241425"/>
            <wp:effectExtent l="133350" t="95250" r="104140" b="92075"/>
            <wp:wrapNone/>
            <wp:docPr id="1026" name="図 18">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00000000-0008-0000-0000-000013000000}"/>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38960" cy="124142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2415A1">
        <w:rPr>
          <w:rFonts w:ascii="ＭＳ Ｐゴシック" w:eastAsia="ＭＳ Ｐゴシック" w:hAnsi="ＭＳ Ｐゴシック"/>
          <w:noProof/>
          <w:sz w:val="20"/>
        </w:rPr>
        <w:drawing>
          <wp:anchor distT="0" distB="0" distL="114300" distR="114300" simplePos="0" relativeHeight="251590144" behindDoc="0" locked="0" layoutInCell="1" allowOverlap="1">
            <wp:simplePos x="0" y="0"/>
            <wp:positionH relativeFrom="column">
              <wp:posOffset>4610735</wp:posOffset>
            </wp:positionH>
            <wp:positionV relativeFrom="page">
              <wp:posOffset>1139825</wp:posOffset>
            </wp:positionV>
            <wp:extent cx="2165350" cy="1222375"/>
            <wp:effectExtent l="152400" t="95250" r="120650" b="92075"/>
            <wp:wrapNone/>
            <wp:docPr id="88" name="図 14">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00000000-0008-0000-0000-00000F000000}"/>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65350" cy="122237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2415A1">
        <w:rPr>
          <w:rFonts w:ascii="ＭＳ Ｐゴシック" w:eastAsia="ＭＳ Ｐゴシック" w:hAnsi="ＭＳ Ｐゴシック"/>
          <w:noProof/>
          <w:sz w:val="20"/>
        </w:rPr>
        <w:drawing>
          <wp:anchor distT="0" distB="0" distL="114300" distR="114300" simplePos="0" relativeHeight="251653632" behindDoc="0" locked="0" layoutInCell="1" allowOverlap="1">
            <wp:simplePos x="0" y="0"/>
            <wp:positionH relativeFrom="column">
              <wp:posOffset>4519022</wp:posOffset>
            </wp:positionH>
            <wp:positionV relativeFrom="page">
              <wp:posOffset>8577943</wp:posOffset>
            </wp:positionV>
            <wp:extent cx="2312489" cy="1621971"/>
            <wp:effectExtent l="19050" t="0" r="0" b="0"/>
            <wp:wrapNone/>
            <wp:docPr id="1027" name="図 28">
              <a:extLst xmlns:a="http://schemas.openxmlformats.org/drawingml/2006/main">
                <a:ext uri="{FF2B5EF4-FFF2-40B4-BE49-F238E27FC236}">
                  <a16:creationId xmlns:a16="http://schemas.microsoft.com/office/drawing/2014/main" id="{EAC9D071-7DFB-4407-A6C6-94B468343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EAC9D071-7DFB-4407-A6C6-94B46834381C}"/>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12489" cy="1621971"/>
                    </a:xfrm>
                    <a:prstGeom prst="rect">
                      <a:avLst/>
                    </a:prstGeom>
                    <a:noFill/>
                    <a:extLst/>
                  </pic:spPr>
                </pic:pic>
              </a:graphicData>
            </a:graphic>
          </wp:anchor>
        </w:drawing>
      </w:r>
      <w:r w:rsidR="005B57B1">
        <w:rPr>
          <w:rFonts w:ascii="ＭＳ Ｐゴシック" w:eastAsia="ＭＳ Ｐゴシック" w:hAnsi="ＭＳ Ｐゴシック"/>
          <w:sz w:val="20"/>
        </w:rPr>
        <w:br w:type="page"/>
      </w:r>
    </w:p>
    <w:p w:rsidR="00A637A1" w:rsidRDefault="00A637A1" w:rsidP="00A637A1">
      <w:pP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lastRenderedPageBreak/>
        <w:t>沖縄平均1カ月生活費</w:t>
      </w:r>
    </w:p>
    <w:p w:rsidR="00A637A1" w:rsidRDefault="00A637A1" w:rsidP="00A637A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食費　　：¥20,000</w:t>
      </w:r>
    </w:p>
    <w:p w:rsidR="00A637A1" w:rsidRDefault="00A637A1" w:rsidP="00A637A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通信費　：¥7,000</w:t>
      </w:r>
    </w:p>
    <w:p w:rsidR="00A637A1" w:rsidRDefault="00A637A1" w:rsidP="00A637A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その他　：¥30,000～40,000</w:t>
      </w:r>
    </w:p>
    <w:p w:rsidR="00A637A1" w:rsidRDefault="00A637A1" w:rsidP="00A637A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※上記の金額は沖縄の大学生に行ったアンケートの結果であり、個人差があります。</w:t>
      </w:r>
    </w:p>
    <w:p w:rsidR="00A637A1" w:rsidRDefault="00A637A1" w:rsidP="00A637A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 xml:space="preserve">　あくまでも目安の資料としてご覧ください。（沖縄の大学生の1人暮らし基準料金）</w:t>
      </w:r>
    </w:p>
    <w:p w:rsidR="00A637A1" w:rsidRDefault="00A637A1" w:rsidP="00A637A1">
      <w:pPr>
        <w:rPr>
          <w:rFonts w:ascii="ＭＳ Ｐゴシック" w:eastAsia="ＭＳ Ｐゴシック" w:hAnsi="ＭＳ Ｐゴシック"/>
        </w:rPr>
      </w:pPr>
    </w:p>
    <w:p w:rsidR="00A637A1" w:rsidRDefault="00A637A1" w:rsidP="00A637A1">
      <w:pP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沖縄JCS学院の寮費</w:t>
      </w:r>
    </w:p>
    <w:p w:rsidR="00A637A1" w:rsidRDefault="00366CB2" w:rsidP="00A637A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入寮費</w:t>
      </w:r>
      <w:r w:rsidR="00A637A1">
        <w:rPr>
          <w:rFonts w:ascii="ＭＳ Ｐゴシック" w:eastAsia="ＭＳ Ｐゴシック" w:hAnsi="ＭＳ Ｐゴシック" w:hint="eastAsia"/>
          <w:b/>
          <w:sz w:val="24"/>
          <w:szCs w:val="24"/>
        </w:rPr>
        <w:t xml:space="preserve">　：¥30,000</w:t>
      </w:r>
    </w:p>
    <w:p w:rsidR="00A637A1" w:rsidRDefault="00A637A1" w:rsidP="00A637A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 xml:space="preserve">寮費（1か月）：¥30,000　　　</w:t>
      </w:r>
    </w:p>
    <w:p w:rsidR="00A637A1" w:rsidRDefault="00A637A1" w:rsidP="00A637A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設備：冷蔵庫、電子レンジ、洗濯機、机、寝具、インターネット完備</w:t>
      </w:r>
    </w:p>
    <w:p w:rsidR="00A637A1" w:rsidRDefault="00A637A1" w:rsidP="00A637A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場所：学校から徒歩15分圏内</w:t>
      </w:r>
    </w:p>
    <w:p w:rsidR="00A637A1" w:rsidRDefault="00A637A1" w:rsidP="00A637A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※水道、光熱費込み。ただし、当学の規定範囲内を超過した場合は自己負担。</w:t>
      </w:r>
    </w:p>
    <w:p w:rsidR="00366CB2" w:rsidRDefault="00366CB2" w:rsidP="00A637A1">
      <w:pPr>
        <w:ind w:leftChars="100" w:left="210"/>
        <w:rPr>
          <w:rFonts w:ascii="ＭＳ Ｐゴシック" w:eastAsia="ＭＳ Ｐゴシック" w:hAnsi="ＭＳ Ｐゴシック"/>
          <w:b/>
          <w:sz w:val="24"/>
          <w:szCs w:val="24"/>
        </w:rPr>
      </w:pPr>
    </w:p>
    <w:p w:rsidR="00A637A1" w:rsidRDefault="00A637A1" w:rsidP="00A637A1">
      <w:pPr>
        <w:ind w:leftChars="100" w:left="210"/>
        <w:rPr>
          <w:rFonts w:ascii="ＭＳ Ｐゴシック" w:eastAsia="ＭＳ Ｐゴシック" w:hAnsi="ＭＳ Ｐゴシック"/>
          <w:b/>
          <w:sz w:val="24"/>
          <w:szCs w:val="24"/>
        </w:rPr>
      </w:pPr>
      <w:r>
        <w:rPr>
          <w:noProof/>
        </w:rPr>
        <w:drawing>
          <wp:anchor distT="0" distB="0" distL="114300" distR="114300" simplePos="0" relativeHeight="251631104" behindDoc="0" locked="0" layoutInCell="1" allowOverlap="1">
            <wp:simplePos x="0" y="0"/>
            <wp:positionH relativeFrom="column">
              <wp:posOffset>239395</wp:posOffset>
            </wp:positionH>
            <wp:positionV relativeFrom="paragraph">
              <wp:posOffset>163830</wp:posOffset>
            </wp:positionV>
            <wp:extent cx="1877060" cy="3672840"/>
            <wp:effectExtent l="19050" t="0" r="8890" b="0"/>
            <wp:wrapNone/>
            <wp:docPr id="101" name="図 101" descr="男子寮間取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男子寮間取り"/>
                    <pic:cNvPicPr>
                      <a:picLocks noChangeAspect="1" noChangeArrowheads="1"/>
                    </pic:cNvPicPr>
                  </pic:nvPicPr>
                  <pic:blipFill>
                    <a:blip r:embed="rId68" cstate="print"/>
                    <a:srcRect/>
                    <a:stretch>
                      <a:fillRect/>
                    </a:stretch>
                  </pic:blipFill>
                  <pic:spPr bwMode="auto">
                    <a:xfrm>
                      <a:off x="0" y="0"/>
                      <a:ext cx="1877060" cy="3672840"/>
                    </a:xfrm>
                    <a:prstGeom prst="rect">
                      <a:avLst/>
                    </a:prstGeom>
                    <a:noFill/>
                    <a:ln w="9525">
                      <a:noFill/>
                      <a:miter lim="800000"/>
                      <a:headEnd/>
                      <a:tailEnd/>
                    </a:ln>
                  </pic:spPr>
                </pic:pic>
              </a:graphicData>
            </a:graphic>
          </wp:anchor>
        </w:drawing>
      </w:r>
    </w:p>
    <w:p w:rsidR="00A637A1" w:rsidRDefault="00A637A1" w:rsidP="00A637A1">
      <w:pPr>
        <w:rPr>
          <w:rFonts w:ascii="ＭＳ Ｐゴシック" w:eastAsia="ＭＳ Ｐゴシック" w:hAnsi="ＭＳ Ｐゴシック"/>
          <w:b/>
          <w:sz w:val="24"/>
          <w:szCs w:val="24"/>
        </w:rPr>
      </w:pPr>
    </w:p>
    <w:p w:rsidR="00A637A1" w:rsidRDefault="00A637A1" w:rsidP="00A637A1">
      <w:pPr>
        <w:rPr>
          <w:rFonts w:ascii="ＭＳ Ｐゴシック" w:eastAsia="ＭＳ Ｐゴシック" w:hAnsi="ＭＳ Ｐゴシック"/>
          <w:b/>
          <w:sz w:val="24"/>
          <w:szCs w:val="24"/>
        </w:rPr>
      </w:pPr>
      <w:r>
        <w:rPr>
          <w:noProof/>
        </w:rPr>
        <w:drawing>
          <wp:anchor distT="0" distB="0" distL="114300" distR="114300" simplePos="0" relativeHeight="251632128" behindDoc="0" locked="0" layoutInCell="1" allowOverlap="1">
            <wp:simplePos x="0" y="0"/>
            <wp:positionH relativeFrom="column">
              <wp:posOffset>4601210</wp:posOffset>
            </wp:positionH>
            <wp:positionV relativeFrom="paragraph">
              <wp:posOffset>12065</wp:posOffset>
            </wp:positionV>
            <wp:extent cx="2044700" cy="2730500"/>
            <wp:effectExtent l="19050" t="0" r="0" b="0"/>
            <wp:wrapNone/>
            <wp:docPr id="103" name="図 103" descr="和室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和室4"/>
                    <pic:cNvPicPr>
                      <a:picLocks noChangeAspect="1" noChangeArrowheads="1"/>
                    </pic:cNvPicPr>
                  </pic:nvPicPr>
                  <pic:blipFill>
                    <a:blip r:embed="rId69" cstate="print"/>
                    <a:srcRect/>
                    <a:stretch>
                      <a:fillRect/>
                    </a:stretch>
                  </pic:blipFill>
                  <pic:spPr bwMode="auto">
                    <a:xfrm>
                      <a:off x="0" y="0"/>
                      <a:ext cx="2044700" cy="2730500"/>
                    </a:xfrm>
                    <a:prstGeom prst="rect">
                      <a:avLst/>
                    </a:prstGeom>
                    <a:noFill/>
                    <a:ln w="9525">
                      <a:noFill/>
                      <a:miter lim="800000"/>
                      <a:headEnd/>
                      <a:tailEnd/>
                    </a:ln>
                  </pic:spPr>
                </pic:pic>
              </a:graphicData>
            </a:graphic>
          </wp:anchor>
        </w:drawing>
      </w:r>
      <w:r>
        <w:rPr>
          <w:noProof/>
        </w:rPr>
        <w:drawing>
          <wp:anchor distT="0" distB="0" distL="114300" distR="114300" simplePos="0" relativeHeight="251634176" behindDoc="0" locked="0" layoutInCell="1" allowOverlap="1">
            <wp:simplePos x="0" y="0"/>
            <wp:positionH relativeFrom="column">
              <wp:posOffset>2326005</wp:posOffset>
            </wp:positionH>
            <wp:positionV relativeFrom="paragraph">
              <wp:posOffset>12065</wp:posOffset>
            </wp:positionV>
            <wp:extent cx="2048510" cy="2730500"/>
            <wp:effectExtent l="19050" t="0" r="8890" b="0"/>
            <wp:wrapNone/>
            <wp:docPr id="105" name="図 105" descr="DSC_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SC_0181"/>
                    <pic:cNvPicPr>
                      <a:picLocks noChangeAspect="1" noChangeArrowheads="1"/>
                    </pic:cNvPicPr>
                  </pic:nvPicPr>
                  <pic:blipFill>
                    <a:blip r:embed="rId70" cstate="print"/>
                    <a:srcRect/>
                    <a:stretch>
                      <a:fillRect/>
                    </a:stretch>
                  </pic:blipFill>
                  <pic:spPr bwMode="auto">
                    <a:xfrm>
                      <a:off x="0" y="0"/>
                      <a:ext cx="2048510" cy="2730500"/>
                    </a:xfrm>
                    <a:prstGeom prst="rect">
                      <a:avLst/>
                    </a:prstGeom>
                    <a:noFill/>
                    <a:ln w="9525">
                      <a:noFill/>
                      <a:miter lim="800000"/>
                      <a:headEnd/>
                      <a:tailEnd/>
                    </a:ln>
                  </pic:spPr>
                </pic:pic>
              </a:graphicData>
            </a:graphic>
          </wp:anchor>
        </w:drawing>
      </w:r>
    </w:p>
    <w:p w:rsidR="00A637A1" w:rsidRDefault="00A637A1" w:rsidP="00A637A1">
      <w:pPr>
        <w:rPr>
          <w:rFonts w:ascii="ＭＳ Ｐゴシック" w:eastAsia="ＭＳ Ｐゴシック" w:hAnsi="ＭＳ Ｐゴシック"/>
          <w:b/>
          <w:sz w:val="24"/>
          <w:szCs w:val="24"/>
        </w:rPr>
      </w:pPr>
    </w:p>
    <w:p w:rsidR="00A637A1" w:rsidRDefault="00A637A1" w:rsidP="00A637A1">
      <w:pPr>
        <w:rPr>
          <w:rFonts w:ascii="ＭＳ Ｐゴシック" w:eastAsia="ＭＳ Ｐゴシック" w:hAnsi="ＭＳ Ｐゴシック"/>
          <w:b/>
          <w:sz w:val="24"/>
          <w:szCs w:val="24"/>
        </w:rPr>
      </w:pPr>
    </w:p>
    <w:p w:rsidR="00A637A1" w:rsidRDefault="00A637A1" w:rsidP="00A637A1">
      <w:pPr>
        <w:rPr>
          <w:sz w:val="24"/>
          <w:szCs w:val="24"/>
        </w:rPr>
      </w:pPr>
    </w:p>
    <w:p w:rsidR="00A637A1" w:rsidRDefault="00A637A1" w:rsidP="00A637A1">
      <w:pPr>
        <w:rPr>
          <w:sz w:val="24"/>
          <w:szCs w:val="24"/>
        </w:rPr>
      </w:pPr>
    </w:p>
    <w:p w:rsidR="00A637A1" w:rsidRDefault="00A637A1" w:rsidP="00A637A1">
      <w:pPr>
        <w:rPr>
          <w:sz w:val="24"/>
          <w:szCs w:val="24"/>
        </w:rPr>
      </w:pPr>
    </w:p>
    <w:p w:rsidR="00A637A1" w:rsidRDefault="00A637A1" w:rsidP="00A637A1">
      <w:pPr>
        <w:rPr>
          <w:sz w:val="24"/>
          <w:szCs w:val="24"/>
        </w:rPr>
      </w:pPr>
    </w:p>
    <w:p w:rsidR="00A637A1" w:rsidRDefault="00A637A1" w:rsidP="00A637A1">
      <w:pPr>
        <w:rPr>
          <w:sz w:val="24"/>
          <w:szCs w:val="24"/>
        </w:rPr>
      </w:pPr>
    </w:p>
    <w:p w:rsidR="00A637A1" w:rsidRDefault="00A637A1" w:rsidP="00A637A1">
      <w:pPr>
        <w:rPr>
          <w:sz w:val="24"/>
          <w:szCs w:val="24"/>
        </w:rPr>
      </w:pPr>
    </w:p>
    <w:p w:rsidR="00A637A1" w:rsidRDefault="00A637A1" w:rsidP="00A637A1">
      <w:pPr>
        <w:rPr>
          <w:sz w:val="24"/>
          <w:szCs w:val="24"/>
        </w:rPr>
      </w:pPr>
    </w:p>
    <w:p w:rsidR="00A637A1" w:rsidRDefault="00A637A1" w:rsidP="00A637A1">
      <w:pPr>
        <w:rPr>
          <w:sz w:val="24"/>
          <w:szCs w:val="24"/>
        </w:rPr>
      </w:pPr>
    </w:p>
    <w:p w:rsidR="00A637A1" w:rsidRDefault="00A637A1" w:rsidP="00A637A1">
      <w:pPr>
        <w:rPr>
          <w:sz w:val="24"/>
          <w:szCs w:val="24"/>
        </w:rPr>
      </w:pPr>
    </w:p>
    <w:p w:rsidR="00A637A1" w:rsidRDefault="00A637A1" w:rsidP="00A637A1">
      <w:pPr>
        <w:rPr>
          <w:sz w:val="24"/>
          <w:szCs w:val="24"/>
        </w:rPr>
      </w:pPr>
    </w:p>
    <w:p w:rsidR="00A637A1" w:rsidRDefault="00196B5D" w:rsidP="00A637A1">
      <w:pPr>
        <w:rPr>
          <w:sz w:val="24"/>
          <w:szCs w:val="24"/>
        </w:rPr>
      </w:pPr>
      <w:r>
        <w:rPr>
          <w:noProof/>
          <w:sz w:val="24"/>
          <w:szCs w:val="24"/>
        </w:rPr>
        <w:pict>
          <v:rect id="_x0000_s1132" style="position:absolute;left:0;text-align:left;margin-left:26.8pt;margin-top:7.1pt;width:121.6pt;height:19.65pt;z-index:251726336" stroked="f">
            <v:textbox inset="5.85pt,.7pt,5.85pt,.7pt"/>
          </v:rect>
        </w:pict>
      </w:r>
    </w:p>
    <w:p w:rsidR="00A637A1" w:rsidRDefault="00A637A1" w:rsidP="00A637A1">
      <w:pPr>
        <w:rPr>
          <w:sz w:val="24"/>
          <w:szCs w:val="24"/>
        </w:rPr>
      </w:pPr>
      <w:r>
        <w:rPr>
          <w:noProof/>
        </w:rPr>
        <w:drawing>
          <wp:anchor distT="0" distB="0" distL="114300" distR="114300" simplePos="0" relativeHeight="251635200" behindDoc="0" locked="0" layoutInCell="1" allowOverlap="1">
            <wp:simplePos x="0" y="0"/>
            <wp:positionH relativeFrom="column">
              <wp:posOffset>2341880</wp:posOffset>
            </wp:positionH>
            <wp:positionV relativeFrom="paragraph">
              <wp:posOffset>111125</wp:posOffset>
            </wp:positionV>
            <wp:extent cx="1903730" cy="2540635"/>
            <wp:effectExtent l="19050" t="0" r="1270" b="0"/>
            <wp:wrapNone/>
            <wp:docPr id="106" name="図 106" descr="DSC_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SC_0189"/>
                    <pic:cNvPicPr>
                      <a:picLocks noChangeAspect="1" noChangeArrowheads="1"/>
                    </pic:cNvPicPr>
                  </pic:nvPicPr>
                  <pic:blipFill>
                    <a:blip r:embed="rId71" cstate="print"/>
                    <a:srcRect/>
                    <a:stretch>
                      <a:fillRect/>
                    </a:stretch>
                  </pic:blipFill>
                  <pic:spPr bwMode="auto">
                    <a:xfrm>
                      <a:off x="0" y="0"/>
                      <a:ext cx="1903730" cy="2540635"/>
                    </a:xfrm>
                    <a:prstGeom prst="rect">
                      <a:avLst/>
                    </a:prstGeom>
                    <a:noFill/>
                    <a:ln w="9525">
                      <a:noFill/>
                      <a:miter lim="800000"/>
                      <a:headEnd/>
                      <a:tailEnd/>
                    </a:ln>
                  </pic:spPr>
                </pic:pic>
              </a:graphicData>
            </a:graphic>
          </wp:anchor>
        </w:drawing>
      </w:r>
      <w:r>
        <w:rPr>
          <w:noProof/>
        </w:rPr>
        <w:drawing>
          <wp:anchor distT="0" distB="0" distL="114300" distR="114300" simplePos="0" relativeHeight="251636224" behindDoc="0" locked="0" layoutInCell="1" allowOverlap="1">
            <wp:simplePos x="0" y="0"/>
            <wp:positionH relativeFrom="column">
              <wp:posOffset>239395</wp:posOffset>
            </wp:positionH>
            <wp:positionV relativeFrom="paragraph">
              <wp:posOffset>111125</wp:posOffset>
            </wp:positionV>
            <wp:extent cx="1905635" cy="2540635"/>
            <wp:effectExtent l="19050" t="0" r="0" b="0"/>
            <wp:wrapNone/>
            <wp:docPr id="107" name="図 107" descr="IMG_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_0456"/>
                    <pic:cNvPicPr>
                      <a:picLocks noChangeAspect="1" noChangeArrowheads="1"/>
                    </pic:cNvPicPr>
                  </pic:nvPicPr>
                  <pic:blipFill>
                    <a:blip r:embed="rId72" cstate="print"/>
                    <a:srcRect/>
                    <a:stretch>
                      <a:fillRect/>
                    </a:stretch>
                  </pic:blipFill>
                  <pic:spPr bwMode="auto">
                    <a:xfrm>
                      <a:off x="0" y="0"/>
                      <a:ext cx="1905635" cy="2540635"/>
                    </a:xfrm>
                    <a:prstGeom prst="rect">
                      <a:avLst/>
                    </a:prstGeom>
                    <a:noFill/>
                    <a:ln w="9525">
                      <a:noFill/>
                      <a:miter lim="800000"/>
                      <a:headEnd/>
                      <a:tailEnd/>
                    </a:ln>
                  </pic:spPr>
                </pic:pic>
              </a:graphicData>
            </a:graphic>
          </wp:anchor>
        </w:drawing>
      </w:r>
    </w:p>
    <w:p w:rsidR="00A637A1" w:rsidRDefault="00A637A1" w:rsidP="00A637A1">
      <w:pPr>
        <w:rPr>
          <w:sz w:val="24"/>
          <w:szCs w:val="24"/>
        </w:rPr>
      </w:pPr>
      <w:r>
        <w:rPr>
          <w:noProof/>
        </w:rPr>
        <w:drawing>
          <wp:anchor distT="0" distB="0" distL="114300" distR="114300" simplePos="0" relativeHeight="251633152" behindDoc="0" locked="0" layoutInCell="1" allowOverlap="1">
            <wp:simplePos x="0" y="0"/>
            <wp:positionH relativeFrom="column">
              <wp:posOffset>4374515</wp:posOffset>
            </wp:positionH>
            <wp:positionV relativeFrom="paragraph">
              <wp:posOffset>200025</wp:posOffset>
            </wp:positionV>
            <wp:extent cx="2438400" cy="1828800"/>
            <wp:effectExtent l="19050" t="0" r="0" b="0"/>
            <wp:wrapNone/>
            <wp:docPr id="104" name="図 104" descr="DSC_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SC_0233"/>
                    <pic:cNvPicPr>
                      <a:picLocks noChangeAspect="1" noChangeArrowheads="1"/>
                    </pic:cNvPicPr>
                  </pic:nvPicPr>
                  <pic:blipFill>
                    <a:blip r:embed="rId73"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p>
    <w:p w:rsidR="00A637A1" w:rsidRDefault="00A637A1" w:rsidP="00A637A1">
      <w:pPr>
        <w:rPr>
          <w:sz w:val="24"/>
          <w:szCs w:val="24"/>
        </w:rPr>
      </w:pPr>
    </w:p>
    <w:p w:rsidR="00A637A1" w:rsidRDefault="00A637A1" w:rsidP="00A637A1">
      <w:pPr>
        <w:rPr>
          <w:sz w:val="24"/>
          <w:szCs w:val="24"/>
        </w:rPr>
      </w:pPr>
    </w:p>
    <w:p w:rsidR="00A637A1" w:rsidRDefault="00A637A1" w:rsidP="00A637A1">
      <w:pPr>
        <w:rPr>
          <w:sz w:val="24"/>
          <w:szCs w:val="24"/>
        </w:rPr>
      </w:pPr>
    </w:p>
    <w:p w:rsidR="00A637A1" w:rsidRDefault="00A637A1" w:rsidP="00A637A1">
      <w:pPr>
        <w:rPr>
          <w:sz w:val="24"/>
          <w:szCs w:val="24"/>
        </w:rPr>
      </w:pPr>
    </w:p>
    <w:p w:rsidR="00A637A1" w:rsidRDefault="00A637A1" w:rsidP="00A637A1">
      <w:pPr>
        <w:rPr>
          <w:rFonts w:ascii="ＭＳ Ｐゴシック" w:eastAsia="ＭＳ Ｐゴシック" w:hAnsi="ＭＳ Ｐゴシック"/>
          <w:b/>
          <w:sz w:val="24"/>
          <w:szCs w:val="24"/>
        </w:rPr>
      </w:pPr>
    </w:p>
    <w:p w:rsidR="00A637A1" w:rsidRDefault="00A637A1" w:rsidP="00A637A1">
      <w:pPr>
        <w:rPr>
          <w:rFonts w:ascii="ＭＳ Ｐゴシック" w:eastAsia="ＭＳ Ｐゴシック" w:hAnsi="ＭＳ Ｐゴシック"/>
          <w:b/>
          <w:sz w:val="24"/>
          <w:szCs w:val="24"/>
        </w:rPr>
      </w:pPr>
    </w:p>
    <w:p w:rsidR="00A637A1" w:rsidRDefault="00A637A1" w:rsidP="00A637A1">
      <w:pPr>
        <w:rPr>
          <w:rFonts w:ascii="ＭＳ Ｐゴシック" w:eastAsia="ＭＳ Ｐゴシック" w:hAnsi="ＭＳ Ｐゴシック"/>
          <w:b/>
          <w:sz w:val="24"/>
          <w:szCs w:val="24"/>
        </w:rPr>
      </w:pPr>
    </w:p>
    <w:p w:rsidR="00A637A1" w:rsidRDefault="00A637A1" w:rsidP="00A637A1">
      <w:pPr>
        <w:rPr>
          <w:rFonts w:ascii="ＭＳ Ｐゴシック" w:eastAsia="ＭＳ Ｐゴシック" w:hAnsi="ＭＳ Ｐゴシック"/>
          <w:b/>
          <w:sz w:val="24"/>
          <w:szCs w:val="24"/>
        </w:rPr>
      </w:pPr>
    </w:p>
    <w:p w:rsidR="00A637A1" w:rsidRPr="00A637A1" w:rsidRDefault="00A637A1" w:rsidP="00A637A1">
      <w:pPr>
        <w:wordWrap w:val="0"/>
        <w:jc w:val="right"/>
        <w:rPr>
          <w:rFonts w:ascii="ＭＳ Ｐゴシック" w:eastAsia="ＭＳ Ｐゴシック" w:hAnsi="ＭＳ Ｐゴシック"/>
          <w:sz w:val="18"/>
          <w:szCs w:val="24"/>
        </w:rPr>
      </w:pPr>
      <w:r>
        <w:rPr>
          <w:rFonts w:ascii="ＭＳ Ｐゴシック" w:eastAsia="ＭＳ Ｐゴシック" w:hAnsi="ＭＳ Ｐゴシック" w:hint="eastAsia"/>
          <w:sz w:val="18"/>
          <w:szCs w:val="24"/>
        </w:rPr>
        <w:t xml:space="preserve">　　　　　　　　　</w:t>
      </w:r>
    </w:p>
    <w:p w:rsidR="00A637A1" w:rsidRDefault="00A637A1" w:rsidP="00A637A1">
      <w:pPr>
        <w:jc w:val="righ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lastRenderedPageBreak/>
        <w:t>※写真は一部物件の例です。</w:t>
      </w:r>
    </w:p>
    <w:p w:rsidR="00A637A1" w:rsidRPr="0046007A" w:rsidRDefault="00A637A1" w:rsidP="00A637A1">
      <w:pPr>
        <w:tabs>
          <w:tab w:val="left" w:pos="201"/>
        </w:tabs>
        <w:rPr>
          <w:rFonts w:ascii="ＭＳ Ｐゴシック" w:eastAsia="ＭＳ Ｐゴシック" w:hAnsi="ＭＳ Ｐゴシック"/>
          <w:b/>
          <w:sz w:val="24"/>
          <w:szCs w:val="24"/>
        </w:rPr>
      </w:pPr>
    </w:p>
    <w:p w:rsidR="00A637A1" w:rsidRDefault="00A637A1" w:rsidP="00A637A1">
      <w:pPr>
        <w:tabs>
          <w:tab w:val="left" w:pos="201"/>
        </w:tabs>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＜ドミトリータイプ＞</w:t>
      </w:r>
    </w:p>
    <w:p w:rsidR="00A637A1" w:rsidRDefault="00A637A1" w:rsidP="00A637A1">
      <w:pPr>
        <w:tabs>
          <w:tab w:val="left" w:pos="201"/>
        </w:tabs>
        <w:rPr>
          <w:rFonts w:ascii="ＭＳ Ｐゴシック" w:eastAsia="ＭＳ Ｐゴシック" w:hAnsi="ＭＳ Ｐゴシック"/>
          <w:b/>
          <w:sz w:val="24"/>
          <w:szCs w:val="24"/>
        </w:rPr>
      </w:pPr>
    </w:p>
    <w:p w:rsidR="00A637A1" w:rsidRDefault="00A637A1" w:rsidP="00A637A1">
      <w:pPr>
        <w:tabs>
          <w:tab w:val="left" w:pos="201"/>
        </w:tabs>
        <w:rPr>
          <w:rFonts w:ascii="ＭＳ Ｐゴシック" w:eastAsia="ＭＳ Ｐゴシック" w:hAnsi="ＭＳ Ｐゴシック"/>
          <w:sz w:val="24"/>
          <w:szCs w:val="24"/>
        </w:rPr>
      </w:pPr>
      <w:r>
        <w:rPr>
          <w:rFonts w:ascii="ＭＳ Ｐゴシック" w:eastAsia="ＭＳ Ｐゴシック" w:hAnsi="ＭＳ Ｐゴシック"/>
          <w:b/>
          <w:sz w:val="24"/>
          <w:szCs w:val="24"/>
        </w:rPr>
        <w:t xml:space="preserve">　　　</w:t>
      </w:r>
      <w:r>
        <w:rPr>
          <w:rFonts w:ascii="ＭＳ Ｐゴシック" w:eastAsia="ＭＳ Ｐゴシック" w:hAnsi="ＭＳ Ｐゴシック"/>
          <w:b/>
          <w:noProof/>
          <w:sz w:val="24"/>
          <w:szCs w:val="24"/>
        </w:rPr>
        <w:drawing>
          <wp:inline distT="0" distB="0" distL="0" distR="0">
            <wp:extent cx="2656205" cy="1991995"/>
            <wp:effectExtent l="19050" t="0" r="0" b="0"/>
            <wp:docPr id="10" name="図 10" descr="IMG_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310"/>
                    <pic:cNvPicPr>
                      <a:picLocks noChangeAspect="1" noChangeArrowheads="1"/>
                    </pic:cNvPicPr>
                  </pic:nvPicPr>
                  <pic:blipFill>
                    <a:blip r:embed="rId74" cstate="print"/>
                    <a:srcRect/>
                    <a:stretch>
                      <a:fillRect/>
                    </a:stretch>
                  </pic:blipFill>
                  <pic:spPr bwMode="auto">
                    <a:xfrm>
                      <a:off x="0" y="0"/>
                      <a:ext cx="2656205" cy="1991995"/>
                    </a:xfrm>
                    <a:prstGeom prst="rect">
                      <a:avLst/>
                    </a:prstGeom>
                    <a:noFill/>
                    <a:ln w="9525">
                      <a:noFill/>
                      <a:miter lim="800000"/>
                      <a:headEnd/>
                      <a:tailEnd/>
                    </a:ln>
                  </pic:spPr>
                </pic:pic>
              </a:graphicData>
            </a:graphic>
          </wp:inline>
        </w:drawing>
      </w:r>
      <w:r>
        <w:rPr>
          <w:rFonts w:ascii="ＭＳ Ｐゴシック" w:eastAsia="ＭＳ Ｐゴシック" w:hAnsi="ＭＳ Ｐゴシック"/>
          <w:b/>
          <w:sz w:val="24"/>
          <w:szCs w:val="24"/>
        </w:rPr>
        <w:t xml:space="preserve">　　　　　　　　　</w:t>
      </w:r>
      <w:r>
        <w:rPr>
          <w:rFonts w:ascii="ＭＳ Ｐゴシック" w:eastAsia="ＭＳ Ｐゴシック" w:hAnsi="ＭＳ Ｐゴシック"/>
          <w:noProof/>
          <w:sz w:val="24"/>
          <w:szCs w:val="24"/>
        </w:rPr>
        <w:drawing>
          <wp:inline distT="0" distB="0" distL="0" distR="0">
            <wp:extent cx="2645410" cy="1991995"/>
            <wp:effectExtent l="19050" t="0" r="2540" b="0"/>
            <wp:docPr id="7" name="図 11" descr="IMG_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8302"/>
                    <pic:cNvPicPr>
                      <a:picLocks noChangeAspect="1" noChangeArrowheads="1"/>
                    </pic:cNvPicPr>
                  </pic:nvPicPr>
                  <pic:blipFill>
                    <a:blip r:embed="rId75" cstate="print"/>
                    <a:srcRect/>
                    <a:stretch>
                      <a:fillRect/>
                    </a:stretch>
                  </pic:blipFill>
                  <pic:spPr bwMode="auto">
                    <a:xfrm>
                      <a:off x="0" y="0"/>
                      <a:ext cx="2645410" cy="1991995"/>
                    </a:xfrm>
                    <a:prstGeom prst="rect">
                      <a:avLst/>
                    </a:prstGeom>
                    <a:noFill/>
                    <a:ln w="9525">
                      <a:noFill/>
                      <a:miter lim="800000"/>
                      <a:headEnd/>
                      <a:tailEnd/>
                    </a:ln>
                  </pic:spPr>
                </pic:pic>
              </a:graphicData>
            </a:graphic>
          </wp:inline>
        </w:drawing>
      </w:r>
    </w:p>
    <w:p w:rsidR="00A637A1" w:rsidRDefault="00A637A1" w:rsidP="00A637A1">
      <w:pPr>
        <w:tabs>
          <w:tab w:val="left" w:pos="201"/>
        </w:tabs>
        <w:rPr>
          <w:rFonts w:ascii="ＭＳ Ｐゴシック" w:eastAsia="ＭＳ Ｐゴシック" w:hAnsi="ＭＳ Ｐゴシック"/>
          <w:b/>
          <w:sz w:val="24"/>
          <w:szCs w:val="24"/>
        </w:rPr>
      </w:pPr>
    </w:p>
    <w:p w:rsidR="00A637A1" w:rsidRDefault="00A637A1" w:rsidP="00A637A1">
      <w:pPr>
        <w:tabs>
          <w:tab w:val="left" w:pos="201"/>
        </w:tabs>
        <w:rPr>
          <w:rFonts w:ascii="ＭＳ Ｐゴシック" w:eastAsia="ＭＳ Ｐゴシック" w:hAnsi="ＭＳ Ｐゴシック"/>
          <w:b/>
          <w:sz w:val="24"/>
          <w:szCs w:val="24"/>
        </w:rPr>
      </w:pPr>
    </w:p>
    <w:p w:rsidR="00A637A1" w:rsidRDefault="00A637A1" w:rsidP="00A637A1">
      <w:pPr>
        <w:tabs>
          <w:tab w:val="left" w:pos="201"/>
        </w:tabs>
        <w:rPr>
          <w:rFonts w:ascii="ＭＳ Ｐゴシック" w:eastAsia="ＭＳ Ｐゴシック" w:hAnsi="ＭＳ Ｐゴシック"/>
          <w:b/>
          <w:sz w:val="24"/>
          <w:szCs w:val="24"/>
        </w:rPr>
      </w:pPr>
    </w:p>
    <w:p w:rsidR="00A637A1" w:rsidRDefault="00A637A1" w:rsidP="00A637A1">
      <w:pPr>
        <w:tabs>
          <w:tab w:val="left" w:pos="201"/>
        </w:tabs>
        <w:ind w:firstLineChars="200" w:firstLine="482"/>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w:drawing>
          <wp:inline distT="0" distB="0" distL="0" distR="0">
            <wp:extent cx="2656205" cy="1981200"/>
            <wp:effectExtent l="19050" t="0" r="0" b="0"/>
            <wp:docPr id="12" name="図 12" descr="IMG_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8287"/>
                    <pic:cNvPicPr>
                      <a:picLocks noChangeAspect="1" noChangeArrowheads="1"/>
                    </pic:cNvPicPr>
                  </pic:nvPicPr>
                  <pic:blipFill>
                    <a:blip r:embed="rId76" cstate="print"/>
                    <a:srcRect/>
                    <a:stretch>
                      <a:fillRect/>
                    </a:stretch>
                  </pic:blipFill>
                  <pic:spPr bwMode="auto">
                    <a:xfrm>
                      <a:off x="0" y="0"/>
                      <a:ext cx="2656205" cy="1981200"/>
                    </a:xfrm>
                    <a:prstGeom prst="rect">
                      <a:avLst/>
                    </a:prstGeom>
                    <a:noFill/>
                    <a:ln w="9525">
                      <a:noFill/>
                      <a:miter lim="800000"/>
                      <a:headEnd/>
                      <a:tailEnd/>
                    </a:ln>
                  </pic:spPr>
                </pic:pic>
              </a:graphicData>
            </a:graphic>
          </wp:inline>
        </w:drawing>
      </w:r>
      <w:r>
        <w:rPr>
          <w:rFonts w:ascii="ＭＳ Ｐゴシック" w:eastAsia="ＭＳ Ｐゴシック" w:hAnsi="ＭＳ Ｐゴシック"/>
          <w:b/>
          <w:sz w:val="24"/>
          <w:szCs w:val="24"/>
        </w:rPr>
        <w:t xml:space="preserve">　　　　　　　　　</w:t>
      </w:r>
      <w:r>
        <w:rPr>
          <w:rFonts w:ascii="ＭＳ Ｐゴシック" w:eastAsia="ＭＳ Ｐゴシック" w:hAnsi="ＭＳ Ｐゴシック"/>
          <w:b/>
          <w:noProof/>
          <w:sz w:val="24"/>
          <w:szCs w:val="24"/>
        </w:rPr>
        <w:drawing>
          <wp:inline distT="0" distB="0" distL="0" distR="0">
            <wp:extent cx="2612390" cy="1991995"/>
            <wp:effectExtent l="19050" t="0" r="0" b="0"/>
            <wp:docPr id="6" name="図 13" descr="IMG_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8288"/>
                    <pic:cNvPicPr>
                      <a:picLocks noChangeAspect="1" noChangeArrowheads="1"/>
                    </pic:cNvPicPr>
                  </pic:nvPicPr>
                  <pic:blipFill>
                    <a:blip r:embed="rId77" cstate="print"/>
                    <a:srcRect/>
                    <a:stretch>
                      <a:fillRect/>
                    </a:stretch>
                  </pic:blipFill>
                  <pic:spPr bwMode="auto">
                    <a:xfrm>
                      <a:off x="0" y="0"/>
                      <a:ext cx="2612390" cy="1991995"/>
                    </a:xfrm>
                    <a:prstGeom prst="rect">
                      <a:avLst/>
                    </a:prstGeom>
                    <a:noFill/>
                    <a:ln w="9525">
                      <a:noFill/>
                      <a:miter lim="800000"/>
                      <a:headEnd/>
                      <a:tailEnd/>
                    </a:ln>
                  </pic:spPr>
                </pic:pic>
              </a:graphicData>
            </a:graphic>
          </wp:inline>
        </w:drawing>
      </w:r>
    </w:p>
    <w:p w:rsidR="00A637A1" w:rsidRDefault="00A637A1" w:rsidP="00A637A1">
      <w:pPr>
        <w:tabs>
          <w:tab w:val="left" w:pos="201"/>
        </w:tabs>
        <w:rPr>
          <w:rFonts w:ascii="ＭＳ Ｐゴシック" w:eastAsia="ＭＳ Ｐゴシック" w:hAnsi="ＭＳ Ｐゴシック"/>
          <w:b/>
          <w:sz w:val="24"/>
          <w:szCs w:val="24"/>
        </w:rPr>
      </w:pPr>
    </w:p>
    <w:p w:rsidR="00A637A1" w:rsidRDefault="00A637A1" w:rsidP="00A637A1">
      <w:pPr>
        <w:tabs>
          <w:tab w:val="left" w:pos="201"/>
        </w:tabs>
        <w:rPr>
          <w:rFonts w:ascii="ＭＳ Ｐゴシック" w:eastAsia="ＭＳ Ｐゴシック" w:hAnsi="ＭＳ Ｐゴシック"/>
          <w:b/>
          <w:sz w:val="24"/>
          <w:szCs w:val="24"/>
        </w:rPr>
      </w:pPr>
    </w:p>
    <w:p w:rsidR="00A637A1" w:rsidRDefault="00A637A1" w:rsidP="00A637A1">
      <w:pPr>
        <w:tabs>
          <w:tab w:val="left" w:pos="201"/>
        </w:tabs>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＜アパートタイプ＞</w:t>
      </w:r>
    </w:p>
    <w:p w:rsidR="00A637A1" w:rsidRDefault="00A637A1" w:rsidP="00A637A1">
      <w:pPr>
        <w:tabs>
          <w:tab w:val="left" w:pos="201"/>
        </w:tabs>
        <w:rPr>
          <w:rFonts w:ascii="ＭＳ Ｐゴシック" w:eastAsia="ＭＳ Ｐゴシック" w:hAnsi="ＭＳ Ｐゴシック"/>
          <w:b/>
          <w:sz w:val="24"/>
          <w:szCs w:val="24"/>
        </w:rPr>
      </w:pPr>
    </w:p>
    <w:p w:rsidR="00A637A1" w:rsidRDefault="00A637A1" w:rsidP="00A637A1">
      <w:pPr>
        <w:tabs>
          <w:tab w:val="left" w:pos="201"/>
        </w:tabs>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 xml:space="preserve">　</w:t>
      </w:r>
    </w:p>
    <w:p w:rsidR="00A637A1" w:rsidRPr="00FF5D88" w:rsidRDefault="00A637A1" w:rsidP="00A637A1">
      <w:pPr>
        <w:rPr>
          <w:rFonts w:ascii="ＭＳ Ｐゴシック" w:eastAsia="ＭＳ Ｐゴシック" w:hAnsi="ＭＳ Ｐゴシック"/>
          <w:sz w:val="24"/>
          <w:szCs w:val="24"/>
        </w:rPr>
      </w:pPr>
      <w:r>
        <w:rPr>
          <w:rFonts w:ascii="ＭＳ Ｐゴシック" w:eastAsia="ＭＳ Ｐゴシック" w:hAnsi="ＭＳ Ｐゴシック"/>
          <w:sz w:val="24"/>
          <w:szCs w:val="24"/>
        </w:rPr>
        <w:t xml:space="preserve">　　　　　</w:t>
      </w:r>
      <w:r>
        <w:rPr>
          <w:rFonts w:ascii="ＭＳ Ｐゴシック" w:eastAsia="ＭＳ Ｐゴシック" w:hAnsi="ＭＳ Ｐゴシック"/>
          <w:noProof/>
          <w:sz w:val="24"/>
          <w:szCs w:val="24"/>
        </w:rPr>
        <w:drawing>
          <wp:inline distT="0" distB="0" distL="0" distR="0">
            <wp:extent cx="2046605" cy="2732405"/>
            <wp:effectExtent l="19050" t="0" r="0" b="0"/>
            <wp:docPr id="14" name="図 14" descr="IMG_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8328"/>
                    <pic:cNvPicPr>
                      <a:picLocks noChangeAspect="1" noChangeArrowheads="1"/>
                    </pic:cNvPicPr>
                  </pic:nvPicPr>
                  <pic:blipFill>
                    <a:blip r:embed="rId78" cstate="print"/>
                    <a:srcRect/>
                    <a:stretch>
                      <a:fillRect/>
                    </a:stretch>
                  </pic:blipFill>
                  <pic:spPr bwMode="auto">
                    <a:xfrm>
                      <a:off x="0" y="0"/>
                      <a:ext cx="2046605" cy="2732405"/>
                    </a:xfrm>
                    <a:prstGeom prst="rect">
                      <a:avLst/>
                    </a:prstGeom>
                    <a:noFill/>
                    <a:ln w="9525">
                      <a:noFill/>
                      <a:miter lim="800000"/>
                      <a:headEnd/>
                      <a:tailEnd/>
                    </a:ln>
                  </pic:spPr>
                </pic:pic>
              </a:graphicData>
            </a:graphic>
          </wp:inline>
        </w:drawing>
      </w:r>
      <w:r>
        <w:rPr>
          <w:rFonts w:ascii="ＭＳ Ｐゴシック" w:eastAsia="ＭＳ Ｐゴシック" w:hAnsi="ＭＳ Ｐゴシック"/>
          <w:sz w:val="24"/>
          <w:szCs w:val="24"/>
        </w:rPr>
        <w:t xml:space="preserve">　　　　　　　　</w:t>
      </w: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noProof/>
          <w:sz w:val="24"/>
          <w:szCs w:val="24"/>
        </w:rPr>
        <w:drawing>
          <wp:inline distT="0" distB="0" distL="0" distR="0">
            <wp:extent cx="2060575" cy="2749550"/>
            <wp:effectExtent l="1905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9" cstate="print"/>
                    <a:srcRect/>
                    <a:stretch>
                      <a:fillRect/>
                    </a:stretch>
                  </pic:blipFill>
                  <pic:spPr bwMode="auto">
                    <a:xfrm>
                      <a:off x="0" y="0"/>
                      <a:ext cx="2060575" cy="2749550"/>
                    </a:xfrm>
                    <a:prstGeom prst="rect">
                      <a:avLst/>
                    </a:prstGeom>
                    <a:noFill/>
                    <a:ln w="9525">
                      <a:noFill/>
                      <a:miter lim="800000"/>
                      <a:headEnd/>
                      <a:tailEnd/>
                    </a:ln>
                  </pic:spPr>
                </pic:pic>
              </a:graphicData>
            </a:graphic>
          </wp:inline>
        </w:drawing>
      </w:r>
    </w:p>
    <w:p w:rsidR="00550786" w:rsidRDefault="00A637A1" w:rsidP="00550786">
      <w:pPr>
        <w:spacing w:line="180" w:lineRule="exact"/>
        <w:rPr>
          <w:rFonts w:ascii="ＭＳ Ｐゴシック" w:eastAsia="ＭＳ Ｐゴシック" w:hAnsi="ＭＳ Ｐゴシック"/>
          <w:sz w:val="24"/>
          <w:szCs w:val="24"/>
        </w:rPr>
      </w:pPr>
      <w:r>
        <w:rPr>
          <w:rFonts w:ascii="ＭＳ Ｐゴシック" w:eastAsia="ＭＳ Ｐゴシック" w:hAnsi="ＭＳ Ｐゴシック"/>
          <w:sz w:val="24"/>
          <w:szCs w:val="24"/>
        </w:rPr>
        <w:t xml:space="preserve">　　　</w:t>
      </w:r>
    </w:p>
    <w:p w:rsidR="00550786" w:rsidRPr="00C1400E" w:rsidRDefault="00550786" w:rsidP="006B6F9F">
      <w:pPr>
        <w:spacing w:line="180" w:lineRule="exact"/>
        <w:ind w:leftChars="4600" w:left="9660" w:firstLineChars="3400" w:firstLine="7140"/>
        <w:rPr>
          <w:sz w:val="12"/>
          <w:szCs w:val="12"/>
          <w:lang w:eastAsia="zh-TW"/>
        </w:rPr>
      </w:pPr>
      <w:r>
        <w:rPr>
          <w:rFonts w:hint="eastAsia"/>
          <w:noProof/>
        </w:rPr>
        <w:lastRenderedPageBreak/>
        <w:drawing>
          <wp:anchor distT="0" distB="0" distL="113665" distR="113665" simplePos="0" relativeHeight="251591168" behindDoc="1" locked="0" layoutInCell="1" allowOverlap="1" wp14:anchorId="436E0412" wp14:editId="6E9F004D">
            <wp:simplePos x="0" y="0"/>
            <wp:positionH relativeFrom="column">
              <wp:posOffset>6176010</wp:posOffset>
            </wp:positionH>
            <wp:positionV relativeFrom="paragraph">
              <wp:posOffset>-150495</wp:posOffset>
            </wp:positionV>
            <wp:extent cx="485775" cy="453973"/>
            <wp:effectExtent l="0" t="0" r="0" b="0"/>
            <wp:wrapNone/>
            <wp:docPr id="29" name="図 29" descr="説明: E:\JCSロゴ（見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E:\JCSロゴ（見本）.jpg"/>
                    <pic:cNvPicPr>
                      <a:picLocks noChangeAspect="1" noChangeArrowheads="1"/>
                    </pic:cNvPicPr>
                  </pic:nvPicPr>
                  <pic:blipFill>
                    <a:blip r:embed="rId80" cstate="print">
                      <a:extLst>
                        <a:ext uri="{28A0092B-C50C-407E-A947-70E740481C1C}">
                          <a14:useLocalDpi xmlns:a14="http://schemas.microsoft.com/office/drawing/2010/main" val="0"/>
                        </a:ext>
                      </a:extLst>
                    </a:blip>
                    <a:srcRect r="-247"/>
                    <a:stretch>
                      <a:fillRect/>
                    </a:stretch>
                  </pic:blipFill>
                  <pic:spPr bwMode="auto">
                    <a:xfrm>
                      <a:off x="0" y="0"/>
                      <a:ext cx="485775" cy="4539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00E">
        <w:rPr>
          <w:rFonts w:hint="eastAsia"/>
          <w:sz w:val="12"/>
          <w:szCs w:val="12"/>
          <w:lang w:eastAsia="zh-TW"/>
        </w:rPr>
        <w:t>沖</w:t>
      </w:r>
      <w:r>
        <w:rPr>
          <w:rFonts w:hint="eastAsia"/>
          <w:sz w:val="12"/>
          <w:szCs w:val="12"/>
          <w:lang w:eastAsia="zh-TW"/>
        </w:rPr>
        <w:t>沖</w:t>
      </w:r>
      <w:r w:rsidRPr="00C1400E">
        <w:rPr>
          <w:rFonts w:hint="eastAsia"/>
          <w:sz w:val="12"/>
          <w:szCs w:val="12"/>
          <w:lang w:eastAsia="zh-TW"/>
        </w:rPr>
        <w:t>縄</w:t>
      </w:r>
      <w:r w:rsidRPr="00C1400E">
        <w:rPr>
          <w:rFonts w:hint="eastAsia"/>
          <w:sz w:val="12"/>
          <w:szCs w:val="12"/>
          <w:lang w:eastAsia="zh-TW"/>
        </w:rPr>
        <w:t>J</w:t>
      </w:r>
      <w:r w:rsidRPr="00C1400E">
        <w:rPr>
          <w:sz w:val="12"/>
          <w:szCs w:val="12"/>
          <w:lang w:eastAsia="zh-TW"/>
        </w:rPr>
        <w:t>CS</w:t>
      </w:r>
      <w:r w:rsidRPr="00C1400E">
        <w:rPr>
          <w:rFonts w:hint="eastAsia"/>
          <w:sz w:val="12"/>
          <w:szCs w:val="12"/>
          <w:lang w:eastAsia="zh-TW"/>
        </w:rPr>
        <w:t>学院</w:t>
      </w:r>
    </w:p>
    <w:p w:rsidR="00550786" w:rsidRPr="00C1400E" w:rsidRDefault="00550786" w:rsidP="00550786">
      <w:pPr>
        <w:spacing w:line="180" w:lineRule="exact"/>
        <w:ind w:firstLineChars="7900" w:firstLine="9480"/>
        <w:rPr>
          <w:sz w:val="12"/>
          <w:szCs w:val="12"/>
          <w:lang w:eastAsia="zh-TW"/>
        </w:rPr>
      </w:pPr>
      <w:r w:rsidRPr="00C1400E">
        <w:rPr>
          <w:rFonts w:hint="eastAsia"/>
          <w:sz w:val="12"/>
          <w:szCs w:val="12"/>
          <w:lang w:eastAsia="zh-TW"/>
        </w:rPr>
        <w:t>201</w:t>
      </w:r>
      <w:r w:rsidR="00196B5D">
        <w:rPr>
          <w:rFonts w:hint="eastAsia"/>
          <w:sz w:val="12"/>
          <w:szCs w:val="12"/>
        </w:rPr>
        <w:t>9</w:t>
      </w:r>
      <w:r w:rsidRPr="00C1400E">
        <w:rPr>
          <w:rFonts w:hint="eastAsia"/>
          <w:sz w:val="12"/>
          <w:szCs w:val="12"/>
          <w:lang w:eastAsia="zh-TW"/>
        </w:rPr>
        <w:t>年度　募集要項</w:t>
      </w:r>
    </w:p>
    <w:p w:rsidR="00550786" w:rsidRDefault="003E537B" w:rsidP="003E537B">
      <w:pPr>
        <w:rPr>
          <w:lang w:eastAsia="zh-TW"/>
        </w:rPr>
      </w:pPr>
      <w:r>
        <w:rPr>
          <w:rFonts w:hint="eastAsia"/>
          <w:noProof/>
        </w:rPr>
        <w:drawing>
          <wp:anchor distT="0" distB="0" distL="113665" distR="113665" simplePos="0" relativeHeight="251630080" behindDoc="0" locked="0" layoutInCell="1" allowOverlap="1">
            <wp:simplePos x="0" y="0"/>
            <wp:positionH relativeFrom="column">
              <wp:posOffset>1251585</wp:posOffset>
            </wp:positionH>
            <wp:positionV relativeFrom="paragraph">
              <wp:posOffset>106680</wp:posOffset>
            </wp:positionV>
            <wp:extent cx="3681730" cy="695325"/>
            <wp:effectExtent l="0" t="0" r="0" b="0"/>
            <wp:wrapNone/>
            <wp:docPr id="9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81" cstate="print"/>
                    <a:srcRect/>
                    <a:stretch>
                      <a:fillRect/>
                    </a:stretch>
                  </pic:blipFill>
                  <pic:spPr bwMode="auto">
                    <a:xfrm>
                      <a:off x="0" y="0"/>
                      <a:ext cx="3682045" cy="695384"/>
                    </a:xfrm>
                    <a:prstGeom prst="rect">
                      <a:avLst/>
                    </a:prstGeom>
                    <a:noFill/>
                    <a:ln w="100000">
                      <a:noFill/>
                      <a:miter lim="800000"/>
                      <a:headEnd/>
                      <a:tailEnd/>
                    </a:ln>
                  </pic:spPr>
                </pic:pic>
              </a:graphicData>
            </a:graphic>
            <wp14:sizeRelV relativeFrom="margin">
              <wp14:pctHeight>0</wp14:pctHeight>
            </wp14:sizeRelV>
          </wp:anchor>
        </w:drawing>
      </w:r>
    </w:p>
    <w:p w:rsidR="00550786" w:rsidRDefault="00550786" w:rsidP="003E537B">
      <w:pPr>
        <w:rPr>
          <w:lang w:eastAsia="zh-TW"/>
        </w:rPr>
      </w:pPr>
    </w:p>
    <w:p w:rsidR="003E537B" w:rsidRDefault="003E537B" w:rsidP="003E537B">
      <w:pPr>
        <w:rPr>
          <w:lang w:eastAsia="zh-TW"/>
        </w:rPr>
      </w:pPr>
    </w:p>
    <w:p w:rsidR="003E537B" w:rsidRDefault="00196B5D" w:rsidP="003E537B">
      <w:pPr>
        <w:jc w:val="center"/>
        <w:rPr>
          <w:rFonts w:ascii="ＭＳ Ｐゴシック" w:eastAsia="ＭＳ Ｐゴシック" w:hAnsi="ＭＳ Ｐゴシック" w:cs="Arial"/>
          <w:b/>
          <w:bCs/>
          <w:kern w:val="0"/>
          <w:szCs w:val="21"/>
          <w:lang w:eastAsia="zh-TW"/>
        </w:rPr>
      </w:pPr>
      <w:r>
        <w:pict>
          <v:line id="_x0000_s1123" style="position:absolute;left:0;text-align:left;z-index:251724288" from="54.3pt,11.1pt" to="451.05pt,11.1pt" strokecolor="#365f91" strokeweight="2.25pt"/>
        </w:pict>
      </w:r>
    </w:p>
    <w:p w:rsidR="003E537B" w:rsidRPr="003E537B" w:rsidRDefault="003E537B" w:rsidP="003E537B">
      <w:pPr>
        <w:jc w:val="center"/>
      </w:pPr>
      <w:r>
        <w:rPr>
          <w:rFonts w:ascii="ＭＳ Ｐゴシック" w:eastAsia="ＭＳ Ｐゴシック" w:hAnsi="ＭＳ Ｐゴシック" w:cs="Arial" w:hint="eastAsia"/>
          <w:b/>
          <w:bCs/>
          <w:kern w:val="0"/>
          <w:sz w:val="40"/>
          <w:szCs w:val="40"/>
        </w:rPr>
        <w:t>201</w:t>
      </w:r>
      <w:r w:rsidR="00BF5C90">
        <w:rPr>
          <w:rFonts w:ascii="ＭＳ Ｐゴシック" w:eastAsia="ＭＳ Ｐゴシック" w:hAnsi="ＭＳ Ｐゴシック" w:cs="Arial" w:hint="eastAsia"/>
          <w:b/>
          <w:bCs/>
          <w:kern w:val="0"/>
          <w:sz w:val="40"/>
          <w:szCs w:val="40"/>
        </w:rPr>
        <w:t>9</w:t>
      </w:r>
      <w:r>
        <w:rPr>
          <w:rFonts w:ascii="ＭＳ Ｐゴシック" w:eastAsia="ＭＳ Ｐゴシック" w:hAnsi="ＭＳ Ｐゴシック" w:cs="Arial" w:hint="eastAsia"/>
          <w:b/>
          <w:bCs/>
          <w:kern w:val="0"/>
          <w:sz w:val="40"/>
          <w:szCs w:val="40"/>
        </w:rPr>
        <w:t>年度　募集要項</w:t>
      </w:r>
    </w:p>
    <w:p w:rsidR="003E537B" w:rsidRDefault="003E537B" w:rsidP="003E537B">
      <w:pPr>
        <w:autoSpaceDE w:val="0"/>
        <w:autoSpaceDN w:val="0"/>
        <w:adjustRightInd w:val="0"/>
        <w:snapToGrid w:val="0"/>
        <w:spacing w:line="300" w:lineRule="auto"/>
        <w:jc w:val="left"/>
        <w:rPr>
          <w:rFonts w:ascii="ＭＳ Ｐゴシック" w:eastAsia="ＭＳ Ｐゴシック" w:hAnsi="ＭＳ Ｐゴシック" w:cs="Arial"/>
          <w:kern w:val="0"/>
          <w:sz w:val="24"/>
        </w:rPr>
      </w:pPr>
    </w:p>
    <w:p w:rsidR="003E537B" w:rsidRDefault="003E537B" w:rsidP="003E537B">
      <w:pPr>
        <w:numPr>
          <w:ilvl w:val="0"/>
          <w:numId w:val="4"/>
        </w:numPr>
        <w:autoSpaceDE w:val="0"/>
        <w:autoSpaceDN w:val="0"/>
        <w:adjustRightInd w:val="0"/>
        <w:snapToGrid w:val="0"/>
        <w:spacing w:line="300" w:lineRule="auto"/>
        <w:jc w:val="left"/>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kern w:val="0"/>
        </w:rPr>
        <w:t>募集コース</w:t>
      </w:r>
    </w:p>
    <w:p w:rsidR="003E537B" w:rsidRDefault="003E537B" w:rsidP="003E537B">
      <w:pPr>
        <w:autoSpaceDE w:val="0"/>
        <w:autoSpaceDN w:val="0"/>
        <w:adjustRightInd w:val="0"/>
        <w:snapToGrid w:val="0"/>
        <w:spacing w:line="300" w:lineRule="auto"/>
        <w:jc w:val="left"/>
        <w:rPr>
          <w:rFonts w:ascii="ＭＳ Ｐゴシック" w:eastAsia="ＭＳ Ｐゴシック" w:hAnsi="ＭＳ Ｐゴシック" w:cs="Arial"/>
          <w:b/>
          <w:bCs/>
          <w:kern w:val="0"/>
          <w:sz w:val="24"/>
        </w:rPr>
      </w:pPr>
      <w:r>
        <w:rPr>
          <w:rFonts w:ascii="ＭＳ Ｐゴシック" w:eastAsia="ＭＳ Ｐゴシック" w:hAnsi="ＭＳ Ｐゴシック" w:cs="Arial"/>
          <w:b/>
          <w:bCs/>
          <w:kern w:val="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22"/>
        <w:gridCol w:w="1821"/>
        <w:gridCol w:w="3184"/>
      </w:tblGrid>
      <w:tr w:rsidR="003E537B" w:rsidTr="003E537B">
        <w:trPr>
          <w:trHeight w:val="454"/>
          <w:jc w:val="center"/>
        </w:trPr>
        <w:tc>
          <w:tcPr>
            <w:tcW w:w="2522" w:type="dxa"/>
            <w:vAlign w:val="center"/>
          </w:tcPr>
          <w:p w:rsidR="003E537B" w:rsidRDefault="003E537B" w:rsidP="003E537B">
            <w:pPr>
              <w:autoSpaceDE w:val="0"/>
              <w:autoSpaceDN w:val="0"/>
              <w:adjustRightInd w:val="0"/>
              <w:snapToGrid w:val="0"/>
              <w:spacing w:line="300" w:lineRule="auto"/>
              <w:ind w:firstLineChars="299" w:firstLine="618"/>
              <w:jc w:val="left"/>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w w:val="98"/>
                <w:kern w:val="0"/>
              </w:rPr>
              <w:t>募集コース</w:t>
            </w:r>
          </w:p>
        </w:tc>
        <w:tc>
          <w:tcPr>
            <w:tcW w:w="1821" w:type="dxa"/>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b/>
                <w:bCs/>
                <w:w w:val="99"/>
                <w:kern w:val="0"/>
              </w:rPr>
            </w:pPr>
            <w:r>
              <w:rPr>
                <w:rFonts w:ascii="ＭＳ Ｐゴシック" w:eastAsia="ＭＳ Ｐゴシック" w:hAnsi="ＭＳ Ｐゴシック" w:cs="Arial" w:hint="eastAsia"/>
                <w:b/>
                <w:bCs/>
                <w:w w:val="99"/>
                <w:kern w:val="0"/>
              </w:rPr>
              <w:t>入学月</w:t>
            </w:r>
          </w:p>
        </w:tc>
        <w:tc>
          <w:tcPr>
            <w:tcW w:w="3184" w:type="dxa"/>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w w:val="99"/>
                <w:kern w:val="0"/>
              </w:rPr>
              <w:t>修学期間</w:t>
            </w:r>
          </w:p>
        </w:tc>
      </w:tr>
      <w:tr w:rsidR="003E537B" w:rsidTr="003E537B">
        <w:trPr>
          <w:cantSplit/>
          <w:trHeight w:val="503"/>
          <w:jc w:val="center"/>
        </w:trPr>
        <w:tc>
          <w:tcPr>
            <w:tcW w:w="2522" w:type="dxa"/>
            <w:vMerge w:val="restart"/>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rPr>
            </w:pPr>
            <w:r>
              <w:rPr>
                <w:rFonts w:ascii="ＭＳ Ｐゴシック" w:eastAsia="ＭＳ Ｐゴシック" w:hAnsi="ＭＳ Ｐゴシック" w:cs="Arial" w:hint="eastAsia"/>
                <w:kern w:val="0"/>
                <w:sz w:val="22"/>
              </w:rPr>
              <w:t>実用日本語1年コース</w:t>
            </w:r>
            <w:r>
              <w:rPr>
                <w:rFonts w:ascii="ＭＳ Ｐゴシック" w:eastAsia="ＭＳ Ｐゴシック" w:hAnsi="ＭＳ Ｐゴシック" w:cs="Arial"/>
                <w:kern w:val="0"/>
                <w:sz w:val="22"/>
              </w:rPr>
              <w:t xml:space="preserve"> </w:t>
            </w:r>
          </w:p>
        </w:tc>
        <w:tc>
          <w:tcPr>
            <w:tcW w:w="1821" w:type="dxa"/>
            <w:vMerge w:val="restart"/>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szCs w:val="2"/>
              </w:rPr>
            </w:pPr>
            <w:r>
              <w:rPr>
                <w:rFonts w:ascii="ＭＳ Ｐゴシック" w:eastAsia="ＭＳ Ｐゴシック" w:hAnsi="ＭＳ Ｐゴシック" w:cs="Arial" w:hint="eastAsia"/>
                <w:kern w:val="0"/>
                <w:sz w:val="22"/>
                <w:szCs w:val="2"/>
              </w:rPr>
              <w:t>4.10月</w:t>
            </w:r>
          </w:p>
        </w:tc>
        <w:tc>
          <w:tcPr>
            <w:tcW w:w="3184" w:type="dxa"/>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szCs w:val="2"/>
              </w:rPr>
            </w:pPr>
            <w:r>
              <w:rPr>
                <w:rFonts w:ascii="ＭＳ Ｐゴシック" w:eastAsia="ＭＳ Ｐゴシック" w:hAnsi="ＭＳ Ｐゴシック" w:cs="Arial" w:hint="eastAsia"/>
                <w:kern w:val="0"/>
                <w:sz w:val="22"/>
                <w:szCs w:val="2"/>
              </w:rPr>
              <w:t>201</w:t>
            </w:r>
            <w:r w:rsidR="00196B5D">
              <w:rPr>
                <w:rFonts w:ascii="ＭＳ Ｐゴシック" w:eastAsia="ＭＳ Ｐゴシック" w:hAnsi="ＭＳ Ｐゴシック" w:cs="Arial" w:hint="eastAsia"/>
                <w:kern w:val="0"/>
                <w:sz w:val="22"/>
                <w:szCs w:val="2"/>
              </w:rPr>
              <w:t>9</w:t>
            </w:r>
            <w:r>
              <w:rPr>
                <w:rFonts w:ascii="ＭＳ Ｐゴシック" w:eastAsia="ＭＳ Ｐゴシック" w:hAnsi="ＭＳ Ｐゴシック" w:cs="Arial" w:hint="eastAsia"/>
                <w:kern w:val="0"/>
                <w:sz w:val="22"/>
                <w:szCs w:val="2"/>
              </w:rPr>
              <w:t>年04月～20</w:t>
            </w:r>
            <w:r w:rsidR="00196B5D">
              <w:rPr>
                <w:rFonts w:ascii="ＭＳ Ｐゴシック" w:eastAsia="ＭＳ Ｐゴシック" w:hAnsi="ＭＳ Ｐゴシック" w:cs="Arial" w:hint="eastAsia"/>
                <w:kern w:val="0"/>
                <w:sz w:val="22"/>
                <w:szCs w:val="2"/>
              </w:rPr>
              <w:t>20年0</w:t>
            </w:r>
            <w:r>
              <w:rPr>
                <w:rFonts w:ascii="ＭＳ Ｐゴシック" w:eastAsia="ＭＳ Ｐゴシック" w:hAnsi="ＭＳ Ｐゴシック" w:cs="Arial" w:hint="eastAsia"/>
                <w:kern w:val="0"/>
                <w:sz w:val="22"/>
                <w:szCs w:val="2"/>
              </w:rPr>
              <w:t>3月</w:t>
            </w:r>
          </w:p>
        </w:tc>
      </w:tr>
      <w:tr w:rsidR="003E537B" w:rsidTr="003E537B">
        <w:trPr>
          <w:cantSplit/>
          <w:trHeight w:val="553"/>
          <w:jc w:val="center"/>
        </w:trPr>
        <w:tc>
          <w:tcPr>
            <w:tcW w:w="2522" w:type="dxa"/>
            <w:vMerge/>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rPr>
            </w:pPr>
          </w:p>
        </w:tc>
        <w:tc>
          <w:tcPr>
            <w:tcW w:w="1821" w:type="dxa"/>
            <w:vMerge/>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szCs w:val="2"/>
              </w:rPr>
            </w:pPr>
          </w:p>
        </w:tc>
        <w:tc>
          <w:tcPr>
            <w:tcW w:w="3184" w:type="dxa"/>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szCs w:val="2"/>
              </w:rPr>
            </w:pPr>
            <w:r>
              <w:rPr>
                <w:rFonts w:ascii="ＭＳ Ｐゴシック" w:eastAsia="ＭＳ Ｐゴシック" w:hAnsi="ＭＳ Ｐゴシック" w:cs="Arial" w:hint="eastAsia"/>
                <w:kern w:val="0"/>
                <w:sz w:val="22"/>
                <w:szCs w:val="2"/>
              </w:rPr>
              <w:t>201</w:t>
            </w:r>
            <w:r w:rsidR="00196B5D">
              <w:rPr>
                <w:rFonts w:ascii="ＭＳ Ｐゴシック" w:eastAsia="ＭＳ Ｐゴシック" w:hAnsi="ＭＳ Ｐゴシック" w:cs="Arial" w:hint="eastAsia"/>
                <w:kern w:val="0"/>
                <w:sz w:val="22"/>
                <w:szCs w:val="2"/>
              </w:rPr>
              <w:t>9</w:t>
            </w:r>
            <w:r>
              <w:rPr>
                <w:rFonts w:ascii="ＭＳ Ｐゴシック" w:eastAsia="ＭＳ Ｐゴシック" w:hAnsi="ＭＳ Ｐゴシック" w:cs="Arial" w:hint="eastAsia"/>
                <w:kern w:val="0"/>
                <w:sz w:val="22"/>
                <w:szCs w:val="2"/>
              </w:rPr>
              <w:t>年10月～20</w:t>
            </w:r>
            <w:r w:rsidR="00196B5D">
              <w:rPr>
                <w:rFonts w:ascii="ＭＳ Ｐゴシック" w:eastAsia="ＭＳ Ｐゴシック" w:hAnsi="ＭＳ Ｐゴシック" w:cs="Arial" w:hint="eastAsia"/>
                <w:kern w:val="0"/>
                <w:sz w:val="22"/>
                <w:szCs w:val="2"/>
              </w:rPr>
              <w:t>20</w:t>
            </w:r>
            <w:r>
              <w:rPr>
                <w:rFonts w:ascii="ＭＳ Ｐゴシック" w:eastAsia="ＭＳ Ｐゴシック" w:hAnsi="ＭＳ Ｐゴシック" w:cs="Arial" w:hint="eastAsia"/>
                <w:kern w:val="0"/>
                <w:sz w:val="22"/>
                <w:szCs w:val="2"/>
              </w:rPr>
              <w:t>年09月</w:t>
            </w:r>
          </w:p>
        </w:tc>
      </w:tr>
      <w:tr w:rsidR="003E537B" w:rsidTr="003E537B">
        <w:trPr>
          <w:cantSplit/>
          <w:trHeight w:val="553"/>
          <w:jc w:val="center"/>
        </w:trPr>
        <w:tc>
          <w:tcPr>
            <w:tcW w:w="2522" w:type="dxa"/>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rPr>
            </w:pPr>
            <w:r>
              <w:rPr>
                <w:rFonts w:ascii="ＭＳ Ｐゴシック" w:eastAsia="ＭＳ Ｐゴシック" w:hAnsi="ＭＳ Ｐゴシック" w:cs="Arial"/>
                <w:kern w:val="0"/>
                <w:sz w:val="22"/>
              </w:rPr>
              <w:t>進学1.9年コース</w:t>
            </w:r>
          </w:p>
        </w:tc>
        <w:tc>
          <w:tcPr>
            <w:tcW w:w="1821" w:type="dxa"/>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szCs w:val="2"/>
              </w:rPr>
            </w:pPr>
            <w:r>
              <w:rPr>
                <w:rFonts w:ascii="ＭＳ Ｐゴシック" w:eastAsia="ＭＳ Ｐゴシック" w:hAnsi="ＭＳ Ｐゴシック" w:cs="Arial"/>
                <w:kern w:val="0"/>
                <w:sz w:val="22"/>
                <w:szCs w:val="2"/>
              </w:rPr>
              <w:t>7月</w:t>
            </w:r>
          </w:p>
        </w:tc>
        <w:tc>
          <w:tcPr>
            <w:tcW w:w="3184" w:type="dxa"/>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szCs w:val="2"/>
              </w:rPr>
            </w:pPr>
            <w:r>
              <w:rPr>
                <w:rFonts w:ascii="ＭＳ Ｐゴシック" w:eastAsia="ＭＳ Ｐゴシック" w:hAnsi="ＭＳ Ｐゴシック" w:cs="Arial" w:hint="eastAsia"/>
                <w:kern w:val="0"/>
                <w:sz w:val="22"/>
                <w:szCs w:val="2"/>
              </w:rPr>
              <w:t>201</w:t>
            </w:r>
            <w:r w:rsidR="00196B5D">
              <w:rPr>
                <w:rFonts w:ascii="ＭＳ Ｐゴシック" w:eastAsia="ＭＳ Ｐゴシック" w:hAnsi="ＭＳ Ｐゴシック" w:cs="Arial" w:hint="eastAsia"/>
                <w:kern w:val="0"/>
                <w:sz w:val="22"/>
                <w:szCs w:val="2"/>
              </w:rPr>
              <w:t>9</w:t>
            </w:r>
            <w:r>
              <w:rPr>
                <w:rFonts w:ascii="ＭＳ Ｐゴシック" w:eastAsia="ＭＳ Ｐゴシック" w:hAnsi="ＭＳ Ｐゴシック" w:cs="Arial" w:hint="eastAsia"/>
                <w:kern w:val="0"/>
                <w:sz w:val="22"/>
                <w:szCs w:val="2"/>
              </w:rPr>
              <w:t>年07月～202</w:t>
            </w:r>
            <w:r w:rsidR="00196B5D">
              <w:rPr>
                <w:rFonts w:ascii="ＭＳ Ｐゴシック" w:eastAsia="ＭＳ Ｐゴシック" w:hAnsi="ＭＳ Ｐゴシック" w:cs="Arial" w:hint="eastAsia"/>
                <w:kern w:val="0"/>
                <w:sz w:val="22"/>
                <w:szCs w:val="2"/>
              </w:rPr>
              <w:t>1</w:t>
            </w:r>
            <w:r>
              <w:rPr>
                <w:rFonts w:ascii="ＭＳ Ｐゴシック" w:eastAsia="ＭＳ Ｐゴシック" w:hAnsi="ＭＳ Ｐゴシック" w:cs="Arial" w:hint="eastAsia"/>
                <w:kern w:val="0"/>
                <w:sz w:val="22"/>
                <w:szCs w:val="2"/>
              </w:rPr>
              <w:t>年03月</w:t>
            </w:r>
          </w:p>
        </w:tc>
      </w:tr>
      <w:tr w:rsidR="003E537B" w:rsidTr="003E537B">
        <w:trPr>
          <w:trHeight w:val="454"/>
          <w:jc w:val="center"/>
        </w:trPr>
        <w:tc>
          <w:tcPr>
            <w:tcW w:w="2522" w:type="dxa"/>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rPr>
            </w:pPr>
            <w:r>
              <w:rPr>
                <w:rFonts w:ascii="ＭＳ Ｐゴシック" w:eastAsia="ＭＳ Ｐゴシック" w:hAnsi="ＭＳ Ｐゴシック" w:cs="Arial" w:hint="eastAsia"/>
                <w:kern w:val="0"/>
                <w:sz w:val="22"/>
              </w:rPr>
              <w:t>進学1.6年コース</w:t>
            </w:r>
          </w:p>
        </w:tc>
        <w:tc>
          <w:tcPr>
            <w:tcW w:w="1821" w:type="dxa"/>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w w:val="97"/>
                <w:kern w:val="0"/>
                <w:sz w:val="22"/>
              </w:rPr>
            </w:pPr>
            <w:r>
              <w:rPr>
                <w:rFonts w:ascii="ＭＳ Ｐゴシック" w:eastAsia="ＭＳ Ｐゴシック" w:hAnsi="ＭＳ Ｐゴシック" w:cs="Arial" w:hint="eastAsia"/>
                <w:w w:val="97"/>
                <w:kern w:val="0"/>
                <w:sz w:val="22"/>
              </w:rPr>
              <w:t>10月</w:t>
            </w:r>
          </w:p>
        </w:tc>
        <w:tc>
          <w:tcPr>
            <w:tcW w:w="3184" w:type="dxa"/>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rPr>
            </w:pPr>
            <w:r>
              <w:rPr>
                <w:rFonts w:ascii="ＭＳ Ｐゴシック" w:eastAsia="ＭＳ Ｐゴシック" w:hAnsi="ＭＳ Ｐゴシック" w:cs="Arial" w:hint="eastAsia"/>
                <w:kern w:val="0"/>
                <w:sz w:val="22"/>
              </w:rPr>
              <w:t>201</w:t>
            </w:r>
            <w:r w:rsidR="00196B5D">
              <w:rPr>
                <w:rFonts w:ascii="ＭＳ Ｐゴシック" w:eastAsia="ＭＳ Ｐゴシック" w:hAnsi="ＭＳ Ｐゴシック" w:cs="Arial" w:hint="eastAsia"/>
                <w:kern w:val="0"/>
                <w:sz w:val="22"/>
              </w:rPr>
              <w:t>9</w:t>
            </w:r>
            <w:r>
              <w:rPr>
                <w:rFonts w:ascii="ＭＳ Ｐゴシック" w:eastAsia="ＭＳ Ｐゴシック" w:hAnsi="ＭＳ Ｐゴシック" w:cs="Arial" w:hint="eastAsia"/>
                <w:kern w:val="0"/>
                <w:sz w:val="22"/>
              </w:rPr>
              <w:t>年10月～202</w:t>
            </w:r>
            <w:r w:rsidR="00196B5D">
              <w:rPr>
                <w:rFonts w:ascii="ＭＳ Ｐゴシック" w:eastAsia="ＭＳ Ｐゴシック" w:hAnsi="ＭＳ Ｐゴシック" w:cs="Arial" w:hint="eastAsia"/>
                <w:kern w:val="0"/>
                <w:sz w:val="22"/>
              </w:rPr>
              <w:t>1</w:t>
            </w:r>
            <w:r>
              <w:rPr>
                <w:rFonts w:ascii="ＭＳ Ｐゴシック" w:eastAsia="ＭＳ Ｐゴシック" w:hAnsi="ＭＳ Ｐゴシック" w:cs="Arial" w:hint="eastAsia"/>
                <w:kern w:val="0"/>
                <w:sz w:val="22"/>
              </w:rPr>
              <w:t>年03月</w:t>
            </w:r>
          </w:p>
        </w:tc>
      </w:tr>
      <w:tr w:rsidR="003E537B" w:rsidTr="003E537B">
        <w:trPr>
          <w:trHeight w:val="454"/>
          <w:jc w:val="center"/>
        </w:trPr>
        <w:tc>
          <w:tcPr>
            <w:tcW w:w="2522" w:type="dxa"/>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rPr>
            </w:pPr>
            <w:r>
              <w:rPr>
                <w:rFonts w:ascii="ＭＳ Ｐゴシック" w:eastAsia="ＭＳ Ｐゴシック" w:hAnsi="ＭＳ Ｐゴシック" w:cs="Arial" w:hint="eastAsia"/>
                <w:kern w:val="0"/>
                <w:sz w:val="22"/>
              </w:rPr>
              <w:t>進学　2年コース</w:t>
            </w:r>
          </w:p>
        </w:tc>
        <w:tc>
          <w:tcPr>
            <w:tcW w:w="1821" w:type="dxa"/>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rPr>
            </w:pPr>
            <w:r>
              <w:rPr>
                <w:rFonts w:ascii="ＭＳ Ｐゴシック" w:eastAsia="ＭＳ Ｐゴシック" w:hAnsi="ＭＳ Ｐゴシック" w:cs="Arial" w:hint="eastAsia"/>
                <w:kern w:val="0"/>
                <w:sz w:val="22"/>
              </w:rPr>
              <w:t>4月</w:t>
            </w:r>
          </w:p>
        </w:tc>
        <w:tc>
          <w:tcPr>
            <w:tcW w:w="3184" w:type="dxa"/>
            <w:vAlign w:val="center"/>
          </w:tcPr>
          <w:p w:rsidR="003E537B" w:rsidRDefault="003E537B" w:rsidP="003E537B">
            <w:pPr>
              <w:autoSpaceDE w:val="0"/>
              <w:autoSpaceDN w:val="0"/>
              <w:adjustRightInd w:val="0"/>
              <w:snapToGrid w:val="0"/>
              <w:spacing w:line="300" w:lineRule="auto"/>
              <w:jc w:val="center"/>
              <w:rPr>
                <w:rFonts w:ascii="ＭＳ Ｐゴシック" w:eastAsia="ＭＳ Ｐゴシック" w:hAnsi="ＭＳ Ｐゴシック" w:cs="Arial"/>
                <w:kern w:val="0"/>
                <w:sz w:val="22"/>
                <w:szCs w:val="2"/>
              </w:rPr>
            </w:pPr>
            <w:r>
              <w:rPr>
                <w:rFonts w:ascii="ＭＳ Ｐゴシック" w:eastAsia="ＭＳ Ｐゴシック" w:hAnsi="ＭＳ Ｐゴシック" w:cs="Arial" w:hint="eastAsia"/>
                <w:kern w:val="0"/>
                <w:sz w:val="22"/>
                <w:szCs w:val="2"/>
              </w:rPr>
              <w:t>201</w:t>
            </w:r>
            <w:r w:rsidR="00196B5D">
              <w:rPr>
                <w:rFonts w:ascii="ＭＳ Ｐゴシック" w:eastAsia="ＭＳ Ｐゴシック" w:hAnsi="ＭＳ Ｐゴシック" w:cs="Arial" w:hint="eastAsia"/>
                <w:kern w:val="0"/>
                <w:sz w:val="22"/>
                <w:szCs w:val="2"/>
              </w:rPr>
              <w:t>9</w:t>
            </w:r>
            <w:r>
              <w:rPr>
                <w:rFonts w:ascii="ＭＳ Ｐゴシック" w:eastAsia="ＭＳ Ｐゴシック" w:hAnsi="ＭＳ Ｐゴシック" w:cs="Arial" w:hint="eastAsia"/>
                <w:kern w:val="0"/>
                <w:sz w:val="22"/>
                <w:szCs w:val="2"/>
              </w:rPr>
              <w:t>年04月～202</w:t>
            </w:r>
            <w:r w:rsidR="00196B5D">
              <w:rPr>
                <w:rFonts w:ascii="ＭＳ Ｐゴシック" w:eastAsia="ＭＳ Ｐゴシック" w:hAnsi="ＭＳ Ｐゴシック" w:cs="Arial" w:hint="eastAsia"/>
                <w:kern w:val="0"/>
                <w:sz w:val="22"/>
                <w:szCs w:val="2"/>
              </w:rPr>
              <w:t>1</w:t>
            </w:r>
            <w:r>
              <w:rPr>
                <w:rFonts w:ascii="ＭＳ Ｐゴシック" w:eastAsia="ＭＳ Ｐゴシック" w:hAnsi="ＭＳ Ｐゴシック" w:cs="Arial" w:hint="eastAsia"/>
                <w:kern w:val="0"/>
                <w:sz w:val="22"/>
                <w:szCs w:val="2"/>
              </w:rPr>
              <w:t>年03月</w:t>
            </w:r>
          </w:p>
        </w:tc>
      </w:tr>
    </w:tbl>
    <w:p w:rsidR="003E537B" w:rsidRDefault="003E537B" w:rsidP="003E537B">
      <w:pPr>
        <w:autoSpaceDE w:val="0"/>
        <w:autoSpaceDN w:val="0"/>
        <w:adjustRightInd w:val="0"/>
        <w:snapToGrid w:val="0"/>
        <w:spacing w:line="300" w:lineRule="auto"/>
        <w:jc w:val="left"/>
        <w:rPr>
          <w:rFonts w:ascii="ＭＳ Ｐゴシック" w:eastAsia="ＭＳ Ｐゴシック" w:hAnsi="ＭＳ Ｐゴシック" w:cs="Arial"/>
          <w:b/>
          <w:bCs/>
          <w:kern w:val="0"/>
          <w:sz w:val="24"/>
        </w:rPr>
      </w:pPr>
    </w:p>
    <w:p w:rsidR="003E537B" w:rsidRDefault="003E537B" w:rsidP="003E537B">
      <w:pPr>
        <w:numPr>
          <w:ilvl w:val="0"/>
          <w:numId w:val="4"/>
        </w:numPr>
        <w:autoSpaceDE w:val="0"/>
        <w:autoSpaceDN w:val="0"/>
        <w:adjustRightInd w:val="0"/>
        <w:snapToGrid w:val="0"/>
        <w:spacing w:line="300" w:lineRule="auto"/>
        <w:jc w:val="left"/>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kern w:val="0"/>
        </w:rPr>
        <w:t>授業時間帯</w:t>
      </w:r>
    </w:p>
    <w:tbl>
      <w:tblPr>
        <w:tblpPr w:leftFromText="142" w:rightFromText="142" w:vertAnchor="text" w:horzAnchor="margin"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4"/>
        <w:gridCol w:w="2143"/>
        <w:gridCol w:w="4500"/>
      </w:tblGrid>
      <w:tr w:rsidR="003E537B" w:rsidTr="003E537B">
        <w:trPr>
          <w:trHeight w:val="275"/>
        </w:trPr>
        <w:tc>
          <w:tcPr>
            <w:tcW w:w="3494" w:type="dxa"/>
            <w:vAlign w:val="center"/>
          </w:tcPr>
          <w:p w:rsidR="003E537B" w:rsidRDefault="003E537B" w:rsidP="003E537B">
            <w:pPr>
              <w:overflowPunct w:val="0"/>
              <w:autoSpaceDE w:val="0"/>
              <w:autoSpaceDN w:val="0"/>
              <w:adjustRightInd w:val="0"/>
              <w:snapToGrid w:val="0"/>
              <w:jc w:val="center"/>
              <w:rPr>
                <w:rFonts w:ascii="ＭＳ Ｐゴシック" w:eastAsia="ＭＳ Ｐゴシック" w:hAnsi="ＭＳ Ｐゴシック" w:cs="Arial"/>
                <w:bCs/>
                <w:kern w:val="0"/>
              </w:rPr>
            </w:pPr>
            <w:r>
              <w:rPr>
                <w:rFonts w:ascii="ＭＳ Ｐゴシック" w:eastAsia="ＭＳ Ｐゴシック" w:hAnsi="ＭＳ Ｐゴシック" w:cs="Arial" w:hint="eastAsia"/>
                <w:bCs/>
                <w:kern w:val="0"/>
              </w:rPr>
              <w:t>曜日</w:t>
            </w:r>
          </w:p>
        </w:tc>
        <w:tc>
          <w:tcPr>
            <w:tcW w:w="2143" w:type="dxa"/>
            <w:vAlign w:val="center"/>
          </w:tcPr>
          <w:p w:rsidR="003E537B" w:rsidRDefault="003E537B" w:rsidP="003E537B">
            <w:pPr>
              <w:overflowPunct w:val="0"/>
              <w:autoSpaceDE w:val="0"/>
              <w:autoSpaceDN w:val="0"/>
              <w:adjustRightInd w:val="0"/>
              <w:snapToGrid w:val="0"/>
              <w:jc w:val="center"/>
              <w:rPr>
                <w:rFonts w:ascii="ＭＳ Ｐゴシック" w:eastAsia="ＭＳ Ｐゴシック" w:hAnsi="ＭＳ Ｐゴシック" w:cs="Arial"/>
                <w:bCs/>
                <w:kern w:val="0"/>
              </w:rPr>
            </w:pPr>
            <w:r>
              <w:rPr>
                <w:rFonts w:ascii="ＭＳ Ｐゴシック" w:eastAsia="ＭＳ Ｐゴシック" w:hAnsi="ＭＳ Ｐゴシック" w:cs="Arial" w:hint="eastAsia"/>
                <w:bCs/>
                <w:kern w:val="0"/>
              </w:rPr>
              <w:t>午前・午後</w:t>
            </w:r>
          </w:p>
        </w:tc>
        <w:tc>
          <w:tcPr>
            <w:tcW w:w="4500" w:type="dxa"/>
            <w:vAlign w:val="center"/>
          </w:tcPr>
          <w:p w:rsidR="003E537B" w:rsidRDefault="003E537B" w:rsidP="003E537B">
            <w:pPr>
              <w:overflowPunct w:val="0"/>
              <w:autoSpaceDE w:val="0"/>
              <w:autoSpaceDN w:val="0"/>
              <w:adjustRightInd w:val="0"/>
              <w:snapToGrid w:val="0"/>
              <w:jc w:val="center"/>
              <w:rPr>
                <w:rFonts w:ascii="ＭＳ Ｐゴシック" w:eastAsia="ＭＳ Ｐゴシック" w:hAnsi="ＭＳ Ｐゴシック" w:cs="Arial"/>
                <w:bCs/>
                <w:kern w:val="0"/>
              </w:rPr>
            </w:pPr>
            <w:r>
              <w:rPr>
                <w:rFonts w:ascii="ＭＳ Ｐゴシック" w:eastAsia="ＭＳ Ｐゴシック" w:hAnsi="ＭＳ Ｐゴシック" w:cs="Arial" w:hint="eastAsia"/>
                <w:bCs/>
                <w:kern w:val="0"/>
              </w:rPr>
              <w:t>授業時間</w:t>
            </w:r>
          </w:p>
        </w:tc>
      </w:tr>
      <w:tr w:rsidR="003E537B" w:rsidTr="003E537B">
        <w:trPr>
          <w:cantSplit/>
          <w:trHeight w:val="345"/>
        </w:trPr>
        <w:tc>
          <w:tcPr>
            <w:tcW w:w="3494" w:type="dxa"/>
            <w:vMerge w:val="restart"/>
            <w:vAlign w:val="center"/>
          </w:tcPr>
          <w:p w:rsidR="003E537B" w:rsidRDefault="003E537B" w:rsidP="003E537B">
            <w:pPr>
              <w:overflowPunct w:val="0"/>
              <w:autoSpaceDE w:val="0"/>
              <w:autoSpaceDN w:val="0"/>
              <w:adjustRightInd w:val="0"/>
              <w:snapToGrid w:val="0"/>
              <w:jc w:val="center"/>
              <w:rPr>
                <w:rFonts w:ascii="ＭＳ Ｐゴシック" w:eastAsia="ＭＳ Ｐゴシック" w:hAnsi="ＭＳ Ｐゴシック" w:cs="Arial"/>
                <w:bCs/>
                <w:kern w:val="0"/>
                <w:lang w:eastAsia="zh-TW"/>
              </w:rPr>
            </w:pPr>
            <w:r>
              <w:rPr>
                <w:rFonts w:ascii="ＭＳ Ｐゴシック" w:eastAsia="ＭＳ Ｐゴシック" w:hAnsi="ＭＳ Ｐゴシック" w:cs="Arial" w:hint="eastAsia"/>
                <w:bCs/>
                <w:kern w:val="0"/>
                <w:lang w:eastAsia="zh-TW"/>
              </w:rPr>
              <w:t>月曜日～金曜日（週5日制）</w:t>
            </w:r>
          </w:p>
          <w:p w:rsidR="003E537B" w:rsidRDefault="003E537B" w:rsidP="003E537B">
            <w:pPr>
              <w:overflowPunct w:val="0"/>
              <w:autoSpaceDE w:val="0"/>
              <w:autoSpaceDN w:val="0"/>
              <w:adjustRightInd w:val="0"/>
              <w:snapToGrid w:val="0"/>
              <w:jc w:val="center"/>
              <w:rPr>
                <w:rFonts w:ascii="ＭＳ Ｐゴシック" w:eastAsia="ＭＳ Ｐゴシック" w:hAnsi="ＭＳ Ｐゴシック" w:cs="Arial"/>
                <w:bCs/>
                <w:kern w:val="0"/>
              </w:rPr>
            </w:pPr>
            <w:r>
              <w:rPr>
                <w:rFonts w:ascii="ＭＳ Ｐゴシック" w:eastAsia="ＭＳ Ｐゴシック" w:hAnsi="ＭＳ Ｐゴシック" w:cs="Arial" w:hint="eastAsia"/>
                <w:bCs/>
                <w:kern w:val="0"/>
              </w:rPr>
              <w:t xml:space="preserve">1日2コマ(90分/コマ) </w:t>
            </w:r>
          </w:p>
        </w:tc>
        <w:tc>
          <w:tcPr>
            <w:tcW w:w="2143" w:type="dxa"/>
            <w:vAlign w:val="center"/>
          </w:tcPr>
          <w:p w:rsidR="003E537B" w:rsidRDefault="003E537B" w:rsidP="003E537B">
            <w:pPr>
              <w:overflowPunct w:val="0"/>
              <w:autoSpaceDE w:val="0"/>
              <w:autoSpaceDN w:val="0"/>
              <w:adjustRightInd w:val="0"/>
              <w:snapToGrid w:val="0"/>
              <w:jc w:val="center"/>
              <w:rPr>
                <w:rFonts w:ascii="ＭＳ Ｐゴシック" w:eastAsia="ＭＳ Ｐゴシック" w:hAnsi="ＭＳ Ｐゴシック" w:cs="Arial"/>
                <w:bCs/>
                <w:kern w:val="0"/>
              </w:rPr>
            </w:pPr>
            <w:r>
              <w:rPr>
                <w:rFonts w:ascii="ＭＳ Ｐゴシック" w:eastAsia="ＭＳ Ｐゴシック" w:hAnsi="ＭＳ Ｐゴシック" w:cs="Arial" w:hint="eastAsia"/>
                <w:bCs/>
                <w:kern w:val="0"/>
              </w:rPr>
              <w:t>午前</w:t>
            </w:r>
          </w:p>
        </w:tc>
        <w:tc>
          <w:tcPr>
            <w:tcW w:w="4500" w:type="dxa"/>
            <w:vAlign w:val="center"/>
          </w:tcPr>
          <w:p w:rsidR="003E537B" w:rsidRDefault="003E537B" w:rsidP="003E537B">
            <w:pPr>
              <w:overflowPunct w:val="0"/>
              <w:autoSpaceDE w:val="0"/>
              <w:autoSpaceDN w:val="0"/>
              <w:adjustRightInd w:val="0"/>
              <w:snapToGrid w:val="0"/>
              <w:jc w:val="center"/>
              <w:rPr>
                <w:rFonts w:ascii="ＭＳ Ｐゴシック" w:eastAsia="ＭＳ Ｐゴシック" w:hAnsi="ＭＳ Ｐゴシック" w:cs="Arial"/>
                <w:bCs/>
                <w:kern w:val="0"/>
              </w:rPr>
            </w:pPr>
            <w:r>
              <w:rPr>
                <w:rFonts w:ascii="ＭＳ Ｐゴシック" w:eastAsia="ＭＳ Ｐゴシック" w:hAnsi="ＭＳ Ｐゴシック" w:cs="Arial" w:hint="eastAsia"/>
                <w:bCs/>
                <w:kern w:val="0"/>
              </w:rPr>
              <w:t>08：30　～　11：45</w:t>
            </w:r>
          </w:p>
        </w:tc>
      </w:tr>
      <w:tr w:rsidR="003E537B" w:rsidTr="003E537B">
        <w:trPr>
          <w:cantSplit/>
          <w:trHeight w:val="345"/>
        </w:trPr>
        <w:tc>
          <w:tcPr>
            <w:tcW w:w="3494" w:type="dxa"/>
            <w:vMerge/>
            <w:vAlign w:val="center"/>
          </w:tcPr>
          <w:p w:rsidR="003E537B" w:rsidRDefault="003E537B" w:rsidP="003E537B">
            <w:pPr>
              <w:overflowPunct w:val="0"/>
              <w:autoSpaceDE w:val="0"/>
              <w:autoSpaceDN w:val="0"/>
              <w:adjustRightInd w:val="0"/>
              <w:snapToGrid w:val="0"/>
              <w:jc w:val="center"/>
              <w:rPr>
                <w:rFonts w:ascii="ＭＳ Ｐゴシック" w:eastAsia="ＭＳ Ｐゴシック" w:hAnsi="ＭＳ Ｐゴシック" w:cs="Arial"/>
                <w:bCs/>
                <w:kern w:val="0"/>
              </w:rPr>
            </w:pPr>
          </w:p>
        </w:tc>
        <w:tc>
          <w:tcPr>
            <w:tcW w:w="2143" w:type="dxa"/>
            <w:vAlign w:val="center"/>
          </w:tcPr>
          <w:p w:rsidR="003E537B" w:rsidRDefault="003E537B" w:rsidP="003E537B">
            <w:pPr>
              <w:overflowPunct w:val="0"/>
              <w:autoSpaceDE w:val="0"/>
              <w:autoSpaceDN w:val="0"/>
              <w:adjustRightInd w:val="0"/>
              <w:snapToGrid w:val="0"/>
              <w:jc w:val="center"/>
              <w:rPr>
                <w:rFonts w:ascii="ＭＳ Ｐゴシック" w:eastAsia="ＭＳ Ｐゴシック" w:hAnsi="ＭＳ Ｐゴシック" w:cs="Arial"/>
                <w:bCs/>
                <w:kern w:val="0"/>
              </w:rPr>
            </w:pPr>
            <w:r>
              <w:rPr>
                <w:rFonts w:ascii="ＭＳ Ｐゴシック" w:eastAsia="ＭＳ Ｐゴシック" w:hAnsi="ＭＳ Ｐゴシック" w:cs="Arial" w:hint="eastAsia"/>
                <w:bCs/>
                <w:kern w:val="0"/>
              </w:rPr>
              <w:t>午後</w:t>
            </w:r>
          </w:p>
        </w:tc>
        <w:tc>
          <w:tcPr>
            <w:tcW w:w="4500" w:type="dxa"/>
            <w:vAlign w:val="center"/>
          </w:tcPr>
          <w:p w:rsidR="003E537B" w:rsidRDefault="003E537B" w:rsidP="003E537B">
            <w:pPr>
              <w:overflowPunct w:val="0"/>
              <w:autoSpaceDE w:val="0"/>
              <w:autoSpaceDN w:val="0"/>
              <w:adjustRightInd w:val="0"/>
              <w:snapToGrid w:val="0"/>
              <w:jc w:val="center"/>
              <w:rPr>
                <w:rFonts w:ascii="ＭＳ Ｐゴシック" w:eastAsia="ＭＳ Ｐゴシック" w:hAnsi="ＭＳ Ｐゴシック" w:cs="Arial"/>
                <w:bCs/>
                <w:kern w:val="0"/>
              </w:rPr>
            </w:pPr>
            <w:r>
              <w:rPr>
                <w:rFonts w:ascii="ＭＳ Ｐゴシック" w:eastAsia="ＭＳ Ｐゴシック" w:hAnsi="ＭＳ Ｐゴシック" w:cs="Arial" w:hint="eastAsia"/>
                <w:bCs/>
                <w:kern w:val="0"/>
              </w:rPr>
              <w:t>14：00　～　17：15</w:t>
            </w:r>
          </w:p>
        </w:tc>
      </w:tr>
    </w:tbl>
    <w:p w:rsidR="003E537B" w:rsidRDefault="003E537B" w:rsidP="003E537B">
      <w:pPr>
        <w:autoSpaceDE w:val="0"/>
        <w:autoSpaceDN w:val="0"/>
        <w:adjustRightInd w:val="0"/>
        <w:snapToGrid w:val="0"/>
        <w:spacing w:line="300" w:lineRule="auto"/>
        <w:jc w:val="left"/>
        <w:rPr>
          <w:rFonts w:ascii="ＭＳ Ｐゴシック" w:eastAsia="ＭＳ Ｐゴシック" w:hAnsi="ＭＳ Ｐゴシック" w:cs="Arial"/>
          <w:kern w:val="0"/>
          <w:sz w:val="24"/>
        </w:rPr>
      </w:pPr>
    </w:p>
    <w:p w:rsidR="003E537B" w:rsidRDefault="003E537B" w:rsidP="003E537B">
      <w:pPr>
        <w:numPr>
          <w:ilvl w:val="0"/>
          <w:numId w:val="4"/>
        </w:numPr>
        <w:overflowPunct w:val="0"/>
        <w:autoSpaceDE w:val="0"/>
        <w:autoSpaceDN w:val="0"/>
        <w:adjustRightInd w:val="0"/>
        <w:snapToGrid w:val="0"/>
        <w:spacing w:line="300" w:lineRule="auto"/>
        <w:ind w:right="940"/>
        <w:jc w:val="left"/>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kern w:val="0"/>
        </w:rPr>
        <w:t>募集条件</w:t>
      </w:r>
    </w:p>
    <w:p w:rsidR="003E537B" w:rsidRDefault="003E537B" w:rsidP="003E537B">
      <w:pPr>
        <w:overflowPunct w:val="0"/>
        <w:autoSpaceDE w:val="0"/>
        <w:autoSpaceDN w:val="0"/>
        <w:adjustRightInd w:val="0"/>
        <w:snapToGrid w:val="0"/>
        <w:spacing w:line="300" w:lineRule="auto"/>
        <w:ind w:left="360" w:right="1360"/>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kern w:val="0"/>
        </w:rPr>
        <w:t>・下記条件を全て満たす者</w:t>
      </w:r>
    </w:p>
    <w:p w:rsidR="003E537B" w:rsidRDefault="003E537B" w:rsidP="003E537B">
      <w:pPr>
        <w:overflowPunct w:val="0"/>
        <w:autoSpaceDE w:val="0"/>
        <w:autoSpaceDN w:val="0"/>
        <w:adjustRightInd w:val="0"/>
        <w:snapToGrid w:val="0"/>
        <w:spacing w:line="300" w:lineRule="auto"/>
        <w:ind w:right="609"/>
        <w:jc w:val="left"/>
        <w:rPr>
          <w:rFonts w:ascii="ＭＳ Ｐゴシック" w:eastAsia="ＭＳ Ｐゴシック" w:hAnsi="ＭＳ Ｐゴシック" w:cs="Arial"/>
          <w:kern w:val="0"/>
        </w:rPr>
      </w:pPr>
      <w:r>
        <w:rPr>
          <w:rFonts w:ascii="ＭＳ Ｐゴシック" w:eastAsia="ＭＳ Ｐゴシック" w:hAnsi="ＭＳ Ｐゴシック" w:cs="Arial"/>
          <w:kern w:val="0"/>
        </w:rPr>
        <w:t xml:space="preserve">  </w:t>
      </w:r>
      <w:r>
        <w:rPr>
          <w:rFonts w:ascii="ＭＳ Ｐゴシック" w:eastAsia="ＭＳ Ｐゴシック" w:hAnsi="ＭＳ Ｐゴシック" w:cs="Arial"/>
          <w:bCs/>
          <w:kern w:val="0"/>
        </w:rPr>
        <w:t>＊</w:t>
      </w:r>
      <w:r>
        <w:rPr>
          <w:rFonts w:ascii="ＭＳ Ｐゴシック" w:eastAsia="ＭＳ Ｐゴシック" w:hAnsi="ＭＳ Ｐゴシック" w:cs="Arial" w:hint="eastAsia"/>
          <w:kern w:val="0"/>
        </w:rPr>
        <w:t>学歴</w:t>
      </w:r>
    </w:p>
    <w:p w:rsidR="003E537B" w:rsidRDefault="003E537B" w:rsidP="003E537B">
      <w:pPr>
        <w:overflowPunct w:val="0"/>
        <w:autoSpaceDE w:val="0"/>
        <w:autoSpaceDN w:val="0"/>
        <w:adjustRightInd w:val="0"/>
        <w:snapToGrid w:val="0"/>
        <w:spacing w:line="300" w:lineRule="auto"/>
        <w:ind w:leftChars="200" w:left="420" w:right="609"/>
        <w:jc w:val="left"/>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12年間の学校教育を修了した者、又はこれに準じる課程を修了したと認められる者</w:t>
      </w:r>
    </w:p>
    <w:p w:rsidR="003E537B" w:rsidRDefault="003E537B" w:rsidP="003E537B">
      <w:pPr>
        <w:overflowPunct w:val="0"/>
        <w:autoSpaceDE w:val="0"/>
        <w:autoSpaceDN w:val="0"/>
        <w:adjustRightInd w:val="0"/>
        <w:snapToGrid w:val="0"/>
        <w:spacing w:line="300" w:lineRule="auto"/>
        <w:ind w:right="609"/>
        <w:jc w:val="left"/>
        <w:rPr>
          <w:rFonts w:ascii="ＭＳ Ｐゴシック" w:eastAsia="ＭＳ Ｐゴシック" w:hAnsi="ＭＳ Ｐゴシック" w:cs="Arial"/>
          <w:kern w:val="0"/>
        </w:rPr>
      </w:pPr>
      <w:r>
        <w:rPr>
          <w:rFonts w:ascii="ＭＳ Ｐゴシック" w:eastAsia="ＭＳ Ｐゴシック" w:hAnsi="ＭＳ Ｐゴシック" w:cs="Arial"/>
          <w:kern w:val="0"/>
        </w:rPr>
        <w:t xml:space="preserve">  </w:t>
      </w:r>
      <w:r>
        <w:rPr>
          <w:rFonts w:ascii="ＭＳ Ｐゴシック" w:eastAsia="ＭＳ Ｐゴシック" w:hAnsi="ＭＳ Ｐゴシック" w:cs="Arial"/>
          <w:bCs/>
          <w:kern w:val="0"/>
        </w:rPr>
        <w:t>＊</w:t>
      </w:r>
      <w:r>
        <w:rPr>
          <w:rFonts w:ascii="ＭＳ Ｐゴシック" w:eastAsia="ＭＳ Ｐゴシック" w:hAnsi="ＭＳ Ｐゴシック" w:cs="Arial" w:hint="eastAsia"/>
          <w:kern w:val="0"/>
        </w:rPr>
        <w:t>年齢</w:t>
      </w:r>
    </w:p>
    <w:p w:rsidR="003E537B" w:rsidRDefault="003E537B" w:rsidP="003E537B">
      <w:pPr>
        <w:overflowPunct w:val="0"/>
        <w:autoSpaceDE w:val="0"/>
        <w:autoSpaceDN w:val="0"/>
        <w:adjustRightInd w:val="0"/>
        <w:snapToGrid w:val="0"/>
        <w:spacing w:line="300" w:lineRule="auto"/>
        <w:ind w:right="609"/>
        <w:jc w:val="left"/>
        <w:rPr>
          <w:rFonts w:ascii="ＭＳ Ｐゴシック" w:eastAsia="ＭＳ Ｐゴシック" w:hAnsi="ＭＳ Ｐゴシック" w:cs="Arial"/>
          <w:kern w:val="0"/>
        </w:rPr>
      </w:pPr>
      <w:r>
        <w:rPr>
          <w:rFonts w:ascii="ＭＳ Ｐゴシック" w:eastAsia="ＭＳ Ｐゴシック" w:hAnsi="ＭＳ Ｐゴシック" w:cs="Arial"/>
          <w:kern w:val="0"/>
        </w:rPr>
        <w:t xml:space="preserve">  </w:t>
      </w:r>
      <w:r>
        <w:rPr>
          <w:rFonts w:ascii="ＭＳ Ｐゴシック" w:eastAsia="ＭＳ Ｐゴシック" w:hAnsi="ＭＳ Ｐゴシック" w:cs="Arial" w:hint="eastAsia"/>
          <w:kern w:val="0"/>
        </w:rPr>
        <w:t xml:space="preserve">  18歳以上、最終学歴卒業後5年を経過していない者</w:t>
      </w:r>
    </w:p>
    <w:p w:rsidR="003E537B" w:rsidRDefault="003E537B" w:rsidP="003E537B">
      <w:pPr>
        <w:overflowPunct w:val="0"/>
        <w:autoSpaceDE w:val="0"/>
        <w:autoSpaceDN w:val="0"/>
        <w:adjustRightInd w:val="0"/>
        <w:snapToGrid w:val="0"/>
        <w:spacing w:line="300" w:lineRule="auto"/>
        <w:ind w:right="609"/>
        <w:jc w:val="left"/>
        <w:rPr>
          <w:rFonts w:ascii="ＭＳ Ｐゴシック" w:eastAsia="ＭＳ Ｐゴシック" w:hAnsi="ＭＳ Ｐゴシック" w:cs="Arial"/>
          <w:kern w:val="0"/>
        </w:rPr>
      </w:pPr>
      <w:r>
        <w:rPr>
          <w:rFonts w:ascii="ＭＳ Ｐゴシック" w:eastAsia="ＭＳ Ｐゴシック" w:hAnsi="ＭＳ Ｐゴシック" w:cs="Arial"/>
          <w:kern w:val="0"/>
        </w:rPr>
        <w:t xml:space="preserve">  </w:t>
      </w:r>
      <w:r>
        <w:rPr>
          <w:rFonts w:ascii="ＭＳ Ｐゴシック" w:eastAsia="ＭＳ Ｐゴシック" w:hAnsi="ＭＳ Ｐゴシック" w:cs="Arial"/>
          <w:bCs/>
          <w:kern w:val="0"/>
        </w:rPr>
        <w:t>＊</w:t>
      </w:r>
      <w:r>
        <w:rPr>
          <w:rFonts w:ascii="ＭＳ Ｐゴシック" w:eastAsia="ＭＳ Ｐゴシック" w:hAnsi="ＭＳ Ｐゴシック" w:cs="Arial" w:hint="eastAsia"/>
          <w:kern w:val="0"/>
        </w:rPr>
        <w:t>日本語能力</w:t>
      </w:r>
    </w:p>
    <w:p w:rsidR="003E537B" w:rsidRDefault="003E537B" w:rsidP="003E537B">
      <w:pPr>
        <w:overflowPunct w:val="0"/>
        <w:autoSpaceDE w:val="0"/>
        <w:autoSpaceDN w:val="0"/>
        <w:adjustRightInd w:val="0"/>
        <w:snapToGrid w:val="0"/>
        <w:spacing w:line="300" w:lineRule="auto"/>
        <w:ind w:left="420" w:right="609" w:hangingChars="200" w:hanging="420"/>
        <w:jc w:val="left"/>
        <w:rPr>
          <w:rFonts w:ascii="ＭＳ Ｐゴシック" w:eastAsia="ＭＳ Ｐゴシック" w:hAnsi="ＭＳ Ｐゴシック" w:cs="Arial"/>
          <w:kern w:val="0"/>
        </w:rPr>
      </w:pPr>
      <w:r>
        <w:rPr>
          <w:rFonts w:ascii="ＭＳ Ｐゴシック" w:eastAsia="ＭＳ Ｐゴシック" w:hAnsi="ＭＳ Ｐゴシック" w:cs="Arial"/>
          <w:kern w:val="0"/>
        </w:rPr>
        <w:t xml:space="preserve">  </w:t>
      </w:r>
      <w:r>
        <w:rPr>
          <w:rFonts w:ascii="ＭＳ Ｐゴシック" w:eastAsia="ＭＳ Ｐゴシック" w:hAnsi="ＭＳ Ｐゴシック" w:cs="Arial" w:hint="eastAsia"/>
          <w:kern w:val="0"/>
        </w:rPr>
        <w:t xml:space="preserve"> </w:t>
      </w:r>
      <w:r>
        <w:rPr>
          <w:rFonts w:ascii="ＭＳ Ｐゴシック" w:eastAsia="ＭＳ Ｐゴシック" w:hAnsi="ＭＳ Ｐゴシック" w:cs="Arial"/>
          <w:kern w:val="0"/>
        </w:rPr>
        <w:t xml:space="preserve"> </w:t>
      </w:r>
      <w:r>
        <w:rPr>
          <w:rFonts w:ascii="ＭＳ Ｐゴシック" w:eastAsia="ＭＳ Ｐゴシック" w:hAnsi="ＭＳ Ｐゴシック" w:cs="Arial" w:hint="eastAsia"/>
          <w:kern w:val="0"/>
        </w:rPr>
        <w:t>日本語能力試験4級(N5)以上の合格者、またはこれと同等の能力がある者</w:t>
      </w:r>
    </w:p>
    <w:p w:rsidR="003E537B" w:rsidRDefault="003E537B" w:rsidP="003E537B">
      <w:pPr>
        <w:autoSpaceDE w:val="0"/>
        <w:autoSpaceDN w:val="0"/>
        <w:adjustRightInd w:val="0"/>
        <w:snapToGrid w:val="0"/>
        <w:spacing w:line="300" w:lineRule="auto"/>
        <w:jc w:val="left"/>
        <w:rPr>
          <w:rFonts w:ascii="ＭＳ Ｐゴシック" w:eastAsia="ＭＳ Ｐゴシック" w:hAnsi="ＭＳ Ｐゴシック" w:cs="Arial"/>
          <w:b/>
          <w:bCs/>
          <w:kern w:val="0"/>
          <w:highlight w:val="yellow"/>
        </w:rPr>
      </w:pPr>
    </w:p>
    <w:p w:rsidR="003E537B" w:rsidRDefault="003E537B" w:rsidP="003E537B">
      <w:pPr>
        <w:numPr>
          <w:ilvl w:val="0"/>
          <w:numId w:val="4"/>
        </w:numPr>
        <w:overflowPunct w:val="0"/>
        <w:autoSpaceDE w:val="0"/>
        <w:autoSpaceDN w:val="0"/>
        <w:adjustRightInd w:val="0"/>
        <w:snapToGrid w:val="0"/>
        <w:spacing w:line="300" w:lineRule="auto"/>
        <w:ind w:left="1061" w:right="940" w:hanging="1055"/>
        <w:jc w:val="left"/>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kern w:val="0"/>
        </w:rPr>
        <w:t>選考方法</w:t>
      </w:r>
    </w:p>
    <w:p w:rsidR="003E537B" w:rsidRDefault="003E537B" w:rsidP="003E537B">
      <w:pPr>
        <w:overflowPunct w:val="0"/>
        <w:autoSpaceDE w:val="0"/>
        <w:autoSpaceDN w:val="0"/>
        <w:adjustRightInd w:val="0"/>
        <w:snapToGrid w:val="0"/>
        <w:spacing w:line="300" w:lineRule="auto"/>
        <w:ind w:left="360" w:right="609"/>
        <w:jc w:val="left"/>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基本的に書類審査。必要に応じて、面接を行う。</w:t>
      </w:r>
    </w:p>
    <w:p w:rsidR="003E537B" w:rsidRDefault="003E537B" w:rsidP="003E537B">
      <w:pPr>
        <w:overflowPunct w:val="0"/>
        <w:autoSpaceDE w:val="0"/>
        <w:autoSpaceDN w:val="0"/>
        <w:adjustRightInd w:val="0"/>
        <w:snapToGrid w:val="0"/>
        <w:spacing w:line="300" w:lineRule="auto"/>
        <w:ind w:right="940"/>
        <w:jc w:val="left"/>
        <w:rPr>
          <w:rFonts w:ascii="ＭＳ Ｐゴシック" w:eastAsia="ＭＳ Ｐゴシック" w:hAnsi="ＭＳ Ｐゴシック" w:cs="Arial"/>
          <w:b/>
          <w:bCs/>
          <w:kern w:val="0"/>
          <w:highlight w:val="yellow"/>
        </w:rPr>
      </w:pPr>
    </w:p>
    <w:p w:rsidR="003E537B" w:rsidRDefault="003E537B" w:rsidP="003E537B">
      <w:pPr>
        <w:numPr>
          <w:ilvl w:val="0"/>
          <w:numId w:val="4"/>
        </w:numPr>
        <w:overflowPunct w:val="0"/>
        <w:autoSpaceDE w:val="0"/>
        <w:autoSpaceDN w:val="0"/>
        <w:adjustRightInd w:val="0"/>
        <w:snapToGrid w:val="0"/>
        <w:spacing w:line="300" w:lineRule="auto"/>
        <w:ind w:right="1160"/>
        <w:jc w:val="left"/>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kern w:val="0"/>
        </w:rPr>
        <w:t>申請方法及び出願期限</w:t>
      </w:r>
    </w:p>
    <w:p w:rsidR="003E537B" w:rsidRDefault="003E537B" w:rsidP="003E537B">
      <w:pPr>
        <w:overflowPunct w:val="0"/>
        <w:autoSpaceDE w:val="0"/>
        <w:autoSpaceDN w:val="0"/>
        <w:adjustRightInd w:val="0"/>
        <w:snapToGrid w:val="0"/>
        <w:spacing w:line="300" w:lineRule="auto"/>
        <w:ind w:firstLineChars="150" w:firstLine="315"/>
        <w:jc w:val="left"/>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以下期限までに下記の出願書類を本学院に提出してください。</w:t>
      </w:r>
    </w:p>
    <w:p w:rsidR="003E537B" w:rsidRDefault="003E537B" w:rsidP="003E537B">
      <w:pPr>
        <w:overflowPunct w:val="0"/>
        <w:autoSpaceDE w:val="0"/>
        <w:autoSpaceDN w:val="0"/>
        <w:adjustRightInd w:val="0"/>
        <w:snapToGrid w:val="0"/>
        <w:spacing w:line="300" w:lineRule="auto"/>
        <w:ind w:left="360"/>
        <w:jc w:val="left"/>
        <w:rPr>
          <w:rFonts w:ascii="ＭＳ Ｐゴシック" w:eastAsia="ＭＳ Ｐゴシック" w:hAnsi="ＭＳ Ｐゴシック" w:cs="Arial"/>
          <w:kern w:val="0"/>
          <w:lang w:eastAsia="zh-TW"/>
        </w:rPr>
      </w:pPr>
      <w:r>
        <w:rPr>
          <w:rFonts w:ascii="ＭＳ Ｐゴシック" w:eastAsia="ＭＳ Ｐゴシック" w:hAnsi="ＭＳ Ｐゴシック" w:cs="Arial" w:hint="eastAsia"/>
          <w:kern w:val="0"/>
          <w:lang w:eastAsia="zh-TW"/>
        </w:rPr>
        <w:t xml:space="preserve">出願書類提出期限：　　　　　</w:t>
      </w:r>
    </w:p>
    <w:p w:rsidR="003E537B" w:rsidRDefault="003E537B" w:rsidP="003E537B">
      <w:pPr>
        <w:overflowPunct w:val="0"/>
        <w:autoSpaceDE w:val="0"/>
        <w:autoSpaceDN w:val="0"/>
        <w:adjustRightInd w:val="0"/>
        <w:snapToGrid w:val="0"/>
        <w:spacing w:line="300" w:lineRule="auto"/>
        <w:ind w:leftChars="171" w:left="359" w:firstLineChars="100" w:firstLine="210"/>
        <w:jc w:val="left"/>
        <w:rPr>
          <w:rFonts w:ascii="ＭＳ Ｐゴシック" w:eastAsia="ＭＳ Ｐゴシック" w:hAnsi="ＭＳ Ｐゴシック" w:cs="Arial"/>
          <w:kern w:val="0"/>
          <w:lang w:eastAsia="zh-CN"/>
        </w:rPr>
      </w:pPr>
      <w:r>
        <w:rPr>
          <w:rFonts w:ascii="ＭＳ Ｐゴシック" w:eastAsia="ＭＳ Ｐゴシック" w:hAnsi="ＭＳ Ｐゴシック" w:cs="Arial" w:hint="eastAsia"/>
          <w:kern w:val="0"/>
          <w:lang w:eastAsia="zh-CN"/>
        </w:rPr>
        <w:t>201</w:t>
      </w:r>
      <w:r w:rsidR="00196B5D">
        <w:rPr>
          <w:rFonts w:ascii="ＭＳ Ｐゴシック" w:eastAsia="ＭＳ Ｐゴシック" w:hAnsi="ＭＳ Ｐゴシック" w:cs="Arial" w:hint="eastAsia"/>
          <w:kern w:val="0"/>
          <w:lang w:eastAsia="zh-CN"/>
        </w:rPr>
        <w:t>9</w:t>
      </w:r>
      <w:r>
        <w:rPr>
          <w:rFonts w:ascii="ＭＳ Ｐゴシック" w:eastAsia="ＭＳ Ｐゴシック" w:hAnsi="ＭＳ Ｐゴシック" w:cs="Arial" w:hint="eastAsia"/>
          <w:kern w:val="0"/>
          <w:lang w:eastAsia="zh-CN"/>
        </w:rPr>
        <w:t>年 4月入学　：　201</w:t>
      </w:r>
      <w:r w:rsidR="00196B5D">
        <w:rPr>
          <w:rFonts w:ascii="ＭＳ Ｐゴシック" w:eastAsia="ＭＳ Ｐゴシック" w:hAnsi="ＭＳ Ｐゴシック" w:cs="Arial" w:hint="eastAsia"/>
          <w:kern w:val="0"/>
          <w:lang w:eastAsia="zh-CN"/>
        </w:rPr>
        <w:t>8</w:t>
      </w:r>
      <w:r>
        <w:rPr>
          <w:rFonts w:ascii="ＭＳ Ｐゴシック" w:eastAsia="ＭＳ Ｐゴシック" w:hAnsi="ＭＳ Ｐゴシック" w:cs="Arial" w:hint="eastAsia"/>
          <w:kern w:val="0"/>
          <w:lang w:eastAsia="zh-CN"/>
        </w:rPr>
        <w:t>年9月上旬　～　201</w:t>
      </w:r>
      <w:r w:rsidR="00196B5D">
        <w:rPr>
          <w:rFonts w:ascii="ＭＳ Ｐゴシック" w:eastAsia="ＭＳ Ｐゴシック" w:hAnsi="ＭＳ Ｐゴシック" w:cs="Arial" w:hint="eastAsia"/>
          <w:kern w:val="0"/>
          <w:lang w:eastAsia="zh-CN"/>
        </w:rPr>
        <w:t>8</w:t>
      </w:r>
      <w:r>
        <w:rPr>
          <w:rFonts w:ascii="ＭＳ Ｐゴシック" w:eastAsia="ＭＳ Ｐゴシック" w:hAnsi="ＭＳ Ｐゴシック" w:cs="Arial" w:hint="eastAsia"/>
          <w:kern w:val="0"/>
          <w:lang w:eastAsia="zh-CN"/>
        </w:rPr>
        <w:t>年11月中旬</w:t>
      </w:r>
    </w:p>
    <w:p w:rsidR="003E537B" w:rsidRDefault="003E537B" w:rsidP="003E537B">
      <w:pPr>
        <w:overflowPunct w:val="0"/>
        <w:autoSpaceDE w:val="0"/>
        <w:autoSpaceDN w:val="0"/>
        <w:adjustRightInd w:val="0"/>
        <w:snapToGrid w:val="0"/>
        <w:spacing w:line="300" w:lineRule="auto"/>
        <w:ind w:leftChars="171" w:left="359" w:firstLineChars="100" w:firstLine="210"/>
        <w:jc w:val="left"/>
        <w:rPr>
          <w:rFonts w:ascii="ＭＳ Ｐゴシック" w:eastAsia="ＭＳ Ｐゴシック" w:hAnsi="ＭＳ Ｐゴシック" w:cs="Arial"/>
          <w:kern w:val="0"/>
          <w:lang w:eastAsia="zh-CN"/>
        </w:rPr>
      </w:pPr>
      <w:r>
        <w:rPr>
          <w:rFonts w:ascii="ＭＳ Ｐゴシック" w:eastAsia="ＭＳ Ｐゴシック" w:hAnsi="ＭＳ Ｐゴシック" w:cs="Arial" w:hint="eastAsia"/>
          <w:kern w:val="0"/>
          <w:lang w:eastAsia="zh-CN"/>
        </w:rPr>
        <w:t>201</w:t>
      </w:r>
      <w:r w:rsidR="00196B5D">
        <w:rPr>
          <w:rFonts w:ascii="ＭＳ Ｐゴシック" w:eastAsia="ＭＳ Ｐゴシック" w:hAnsi="ＭＳ Ｐゴシック" w:cs="Arial" w:hint="eastAsia"/>
          <w:kern w:val="0"/>
          <w:lang w:eastAsia="zh-CN"/>
        </w:rPr>
        <w:t>9</w:t>
      </w:r>
      <w:r>
        <w:rPr>
          <w:rFonts w:ascii="ＭＳ Ｐゴシック" w:eastAsia="ＭＳ Ｐゴシック" w:hAnsi="ＭＳ Ｐゴシック" w:cs="Arial" w:hint="eastAsia"/>
          <w:kern w:val="0"/>
          <w:lang w:eastAsia="zh-CN"/>
        </w:rPr>
        <w:t>年 7月入学　：　201</w:t>
      </w:r>
      <w:r w:rsidR="00196B5D">
        <w:rPr>
          <w:rFonts w:ascii="ＭＳ Ｐゴシック" w:eastAsia="ＭＳ Ｐゴシック" w:hAnsi="ＭＳ Ｐゴシック" w:cs="Arial" w:hint="eastAsia"/>
          <w:kern w:val="0"/>
          <w:lang w:eastAsia="zh-CN"/>
        </w:rPr>
        <w:t>9</w:t>
      </w:r>
      <w:r>
        <w:rPr>
          <w:rFonts w:ascii="ＭＳ Ｐゴシック" w:eastAsia="ＭＳ Ｐゴシック" w:hAnsi="ＭＳ Ｐゴシック" w:cs="Arial" w:hint="eastAsia"/>
          <w:kern w:val="0"/>
          <w:lang w:eastAsia="zh-CN"/>
        </w:rPr>
        <w:t>年1月上旬　～　201</w:t>
      </w:r>
      <w:r w:rsidR="00196B5D">
        <w:rPr>
          <w:rFonts w:ascii="ＭＳ Ｐゴシック" w:eastAsia="ＭＳ Ｐゴシック" w:hAnsi="ＭＳ Ｐゴシック" w:cs="Arial" w:hint="eastAsia"/>
          <w:kern w:val="0"/>
          <w:lang w:eastAsia="zh-CN"/>
        </w:rPr>
        <w:t>9</w:t>
      </w:r>
      <w:r>
        <w:rPr>
          <w:rFonts w:ascii="ＭＳ Ｐゴシック" w:eastAsia="ＭＳ Ｐゴシック" w:hAnsi="ＭＳ Ｐゴシック" w:cs="Arial" w:hint="eastAsia"/>
          <w:kern w:val="0"/>
          <w:lang w:eastAsia="zh-CN"/>
        </w:rPr>
        <w:t>年3月中旬</w:t>
      </w:r>
    </w:p>
    <w:p w:rsidR="003E537B" w:rsidRDefault="003E537B" w:rsidP="003E537B">
      <w:pPr>
        <w:overflowPunct w:val="0"/>
        <w:autoSpaceDE w:val="0"/>
        <w:autoSpaceDN w:val="0"/>
        <w:adjustRightInd w:val="0"/>
        <w:snapToGrid w:val="0"/>
        <w:spacing w:line="300" w:lineRule="auto"/>
        <w:ind w:leftChars="171" w:left="359" w:firstLineChars="100" w:firstLine="210"/>
        <w:jc w:val="left"/>
        <w:rPr>
          <w:rFonts w:ascii="ＭＳ Ｐゴシック" w:eastAsia="SimSun" w:hAnsi="ＭＳ Ｐゴシック" w:cs="Arial"/>
          <w:kern w:val="0"/>
          <w:lang w:eastAsia="zh-CN"/>
        </w:rPr>
      </w:pPr>
      <w:r>
        <w:rPr>
          <w:rFonts w:ascii="ＭＳ Ｐゴシック" w:eastAsia="ＭＳ Ｐゴシック" w:hAnsi="ＭＳ Ｐゴシック" w:cs="Arial" w:hint="eastAsia"/>
          <w:kern w:val="0"/>
          <w:lang w:eastAsia="zh-CN"/>
        </w:rPr>
        <w:t>201</w:t>
      </w:r>
      <w:r w:rsidR="00196B5D">
        <w:rPr>
          <w:rFonts w:ascii="ＭＳ Ｐゴシック" w:eastAsia="ＭＳ Ｐゴシック" w:hAnsi="ＭＳ Ｐゴシック" w:cs="Arial" w:hint="eastAsia"/>
          <w:kern w:val="0"/>
          <w:lang w:eastAsia="zh-CN"/>
        </w:rPr>
        <w:t>9</w:t>
      </w:r>
      <w:r>
        <w:rPr>
          <w:rFonts w:ascii="ＭＳ Ｐゴシック" w:eastAsia="ＭＳ Ｐゴシック" w:hAnsi="ＭＳ Ｐゴシック" w:cs="Arial" w:hint="eastAsia"/>
          <w:kern w:val="0"/>
          <w:lang w:eastAsia="zh-CN"/>
        </w:rPr>
        <w:t>年10月入学　：　201</w:t>
      </w:r>
      <w:r w:rsidR="00196B5D">
        <w:rPr>
          <w:rFonts w:ascii="ＭＳ Ｐゴシック" w:eastAsia="ＭＳ Ｐゴシック" w:hAnsi="ＭＳ Ｐゴシック" w:cs="Arial" w:hint="eastAsia"/>
          <w:kern w:val="0"/>
          <w:lang w:eastAsia="zh-CN"/>
        </w:rPr>
        <w:t>9</w:t>
      </w:r>
      <w:r>
        <w:rPr>
          <w:rFonts w:ascii="ＭＳ Ｐゴシック" w:eastAsia="ＭＳ Ｐゴシック" w:hAnsi="ＭＳ Ｐゴシック" w:cs="Arial" w:hint="eastAsia"/>
          <w:kern w:val="0"/>
          <w:lang w:eastAsia="zh-CN"/>
        </w:rPr>
        <w:t>年4月上旬　～　201</w:t>
      </w:r>
      <w:r w:rsidR="00196B5D">
        <w:rPr>
          <w:rFonts w:ascii="ＭＳ Ｐゴシック" w:eastAsia="ＭＳ Ｐゴシック" w:hAnsi="ＭＳ Ｐゴシック" w:cs="Arial" w:hint="eastAsia"/>
          <w:kern w:val="0"/>
          <w:lang w:eastAsia="zh-CN"/>
        </w:rPr>
        <w:t>9</w:t>
      </w:r>
      <w:r>
        <w:rPr>
          <w:rFonts w:ascii="ＭＳ Ｐゴシック" w:eastAsia="ＭＳ Ｐゴシック" w:hAnsi="ＭＳ Ｐゴシック" w:cs="Arial" w:hint="eastAsia"/>
          <w:kern w:val="0"/>
          <w:lang w:eastAsia="zh-CN"/>
        </w:rPr>
        <w:t>年5月中旬</w:t>
      </w:r>
    </w:p>
    <w:p w:rsidR="003E537B" w:rsidRDefault="003E537B" w:rsidP="003E537B">
      <w:pPr>
        <w:overflowPunct w:val="0"/>
        <w:autoSpaceDE w:val="0"/>
        <w:autoSpaceDN w:val="0"/>
        <w:adjustRightInd w:val="0"/>
        <w:snapToGrid w:val="0"/>
        <w:spacing w:line="300" w:lineRule="auto"/>
        <w:jc w:val="left"/>
        <w:rPr>
          <w:rFonts w:ascii="ＭＳ Ｐゴシック" w:eastAsia="ＭＳ Ｐゴシック" w:hAnsi="ＭＳ Ｐゴシック" w:cs="Arial"/>
          <w:kern w:val="0"/>
        </w:rPr>
      </w:pPr>
      <w:r>
        <w:rPr>
          <w:rFonts w:ascii="ＭＳ Ｐゴシック" w:eastAsia="ＭＳ Ｐゴシック" w:hAnsi="ＭＳ Ｐゴシック" w:cs="Arial" w:hint="eastAsia"/>
          <w:kern w:val="0"/>
          <w:lang w:eastAsia="zh-CN"/>
        </w:rPr>
        <w:t xml:space="preserve">　　　</w:t>
      </w:r>
      <w:r>
        <w:rPr>
          <w:rFonts w:ascii="ＭＳ Ｐゴシック" w:eastAsia="ＭＳ Ｐゴシック" w:hAnsi="ＭＳ Ｐゴシック" w:cs="Arial" w:hint="eastAsia"/>
          <w:kern w:val="0"/>
        </w:rPr>
        <w:t>-出願書類提出期限は、入国管理局の提出期限により多少前後する可能性があります。</w:t>
      </w:r>
    </w:p>
    <w:p w:rsidR="00550786" w:rsidRPr="00C1400E" w:rsidRDefault="00550786" w:rsidP="00550786">
      <w:pPr>
        <w:spacing w:line="180" w:lineRule="exact"/>
        <w:ind w:leftChars="2500" w:left="5250" w:firstLineChars="5500" w:firstLine="11550"/>
        <w:rPr>
          <w:sz w:val="12"/>
          <w:szCs w:val="12"/>
          <w:lang w:eastAsia="zh-TW"/>
        </w:rPr>
      </w:pPr>
      <w:r>
        <w:rPr>
          <w:rFonts w:hint="eastAsia"/>
          <w:noProof/>
        </w:rPr>
        <w:lastRenderedPageBreak/>
        <w:drawing>
          <wp:anchor distT="0" distB="0" distL="113665" distR="113665" simplePos="0" relativeHeight="251592192" behindDoc="1" locked="0" layoutInCell="1" allowOverlap="1" wp14:anchorId="229DDF29" wp14:editId="1D86E710">
            <wp:simplePos x="0" y="0"/>
            <wp:positionH relativeFrom="column">
              <wp:posOffset>6086475</wp:posOffset>
            </wp:positionH>
            <wp:positionV relativeFrom="paragraph">
              <wp:posOffset>-209550</wp:posOffset>
            </wp:positionV>
            <wp:extent cx="590550" cy="551889"/>
            <wp:effectExtent l="0" t="0" r="0" b="635"/>
            <wp:wrapNone/>
            <wp:docPr id="30" name="図 30" descr="説明: E:\JCSロゴ（見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E:\JCSロゴ（見本）.jpg"/>
                    <pic:cNvPicPr>
                      <a:picLocks noChangeAspect="1" noChangeArrowheads="1"/>
                    </pic:cNvPicPr>
                  </pic:nvPicPr>
                  <pic:blipFill>
                    <a:blip r:embed="rId80">
                      <a:extLst>
                        <a:ext uri="{28A0092B-C50C-407E-A947-70E740481C1C}">
                          <a14:useLocalDpi xmlns:a14="http://schemas.microsoft.com/office/drawing/2010/main" val="0"/>
                        </a:ext>
                      </a:extLst>
                    </a:blip>
                    <a:srcRect r="-247"/>
                    <a:stretch>
                      <a:fillRect/>
                    </a:stretch>
                  </pic:blipFill>
                  <pic:spPr bwMode="auto">
                    <a:xfrm>
                      <a:off x="0" y="0"/>
                      <a:ext cx="590550" cy="551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00E">
        <w:rPr>
          <w:rFonts w:hint="eastAsia"/>
          <w:sz w:val="12"/>
          <w:szCs w:val="12"/>
          <w:lang w:eastAsia="zh-TW"/>
        </w:rPr>
        <w:t>沖</w:t>
      </w:r>
      <w:r>
        <w:rPr>
          <w:rFonts w:hint="eastAsia"/>
          <w:sz w:val="12"/>
          <w:szCs w:val="12"/>
          <w:lang w:eastAsia="zh-TW"/>
        </w:rPr>
        <w:t xml:space="preserve">　　　　　　　　　　　　　　　　　　　　　　　　　　　　　　　　　　　　沖</w:t>
      </w:r>
      <w:r w:rsidRPr="00C1400E">
        <w:rPr>
          <w:rFonts w:hint="eastAsia"/>
          <w:sz w:val="12"/>
          <w:szCs w:val="12"/>
          <w:lang w:eastAsia="zh-TW"/>
        </w:rPr>
        <w:t>縄</w:t>
      </w:r>
      <w:r w:rsidRPr="00C1400E">
        <w:rPr>
          <w:rFonts w:hint="eastAsia"/>
          <w:sz w:val="12"/>
          <w:szCs w:val="12"/>
          <w:lang w:eastAsia="zh-TW"/>
        </w:rPr>
        <w:t>J</w:t>
      </w:r>
      <w:r w:rsidRPr="00C1400E">
        <w:rPr>
          <w:sz w:val="12"/>
          <w:szCs w:val="12"/>
          <w:lang w:eastAsia="zh-TW"/>
        </w:rPr>
        <w:t>CS</w:t>
      </w:r>
      <w:r w:rsidRPr="00C1400E">
        <w:rPr>
          <w:rFonts w:hint="eastAsia"/>
          <w:sz w:val="12"/>
          <w:szCs w:val="12"/>
          <w:lang w:eastAsia="zh-TW"/>
        </w:rPr>
        <w:t>学院</w:t>
      </w:r>
    </w:p>
    <w:p w:rsidR="00550786" w:rsidRPr="00C1400E" w:rsidRDefault="00550786" w:rsidP="00550786">
      <w:pPr>
        <w:spacing w:line="180" w:lineRule="exact"/>
        <w:ind w:firstLineChars="7900" w:firstLine="9480"/>
        <w:rPr>
          <w:sz w:val="12"/>
          <w:szCs w:val="12"/>
        </w:rPr>
      </w:pPr>
      <w:r w:rsidRPr="00C1400E">
        <w:rPr>
          <w:rFonts w:hint="eastAsia"/>
          <w:sz w:val="12"/>
          <w:szCs w:val="12"/>
        </w:rPr>
        <w:t>201</w:t>
      </w:r>
      <w:r w:rsidR="00196B5D">
        <w:rPr>
          <w:rFonts w:hint="eastAsia"/>
          <w:sz w:val="12"/>
          <w:szCs w:val="12"/>
        </w:rPr>
        <w:t>9</w:t>
      </w:r>
      <w:r w:rsidRPr="00C1400E">
        <w:rPr>
          <w:rFonts w:hint="eastAsia"/>
          <w:sz w:val="12"/>
          <w:szCs w:val="12"/>
        </w:rPr>
        <w:t>年度　募集要項</w:t>
      </w:r>
    </w:p>
    <w:p w:rsidR="003E537B" w:rsidRDefault="003E537B" w:rsidP="003E537B">
      <w:pPr>
        <w:numPr>
          <w:ilvl w:val="0"/>
          <w:numId w:val="5"/>
        </w:numPr>
        <w:overflowPunct w:val="0"/>
        <w:autoSpaceDE w:val="0"/>
        <w:autoSpaceDN w:val="0"/>
        <w:adjustRightInd w:val="0"/>
        <w:snapToGrid w:val="0"/>
        <w:spacing w:line="300" w:lineRule="auto"/>
        <w:rPr>
          <w:rFonts w:ascii="ＭＳ Ｐゴシック" w:eastAsia="ＭＳ Ｐゴシック" w:hAnsi="ＭＳ Ｐゴシック" w:cs="Arial"/>
          <w:kern w:val="0"/>
          <w:szCs w:val="21"/>
        </w:rPr>
      </w:pPr>
      <w:r>
        <w:rPr>
          <w:rFonts w:ascii="ＭＳ Ｐゴシック" w:eastAsia="ＭＳ Ｐゴシック" w:hAnsi="ＭＳ Ｐゴシック" w:cs="Batang" w:hint="eastAsia"/>
          <w:b/>
          <w:bCs/>
          <w:kern w:val="0"/>
          <w:szCs w:val="21"/>
        </w:rPr>
        <w:t>申し込みから入学まで</w:t>
      </w:r>
    </w:p>
    <w:p w:rsidR="003E537B" w:rsidRDefault="003E537B" w:rsidP="003E537B">
      <w:pPr>
        <w:overflowPunct w:val="0"/>
        <w:autoSpaceDE w:val="0"/>
        <w:autoSpaceDN w:val="0"/>
        <w:adjustRightInd w:val="0"/>
        <w:snapToGrid w:val="0"/>
        <w:spacing w:line="300" w:lineRule="auto"/>
        <w:ind w:left="360"/>
        <w:rPr>
          <w:rFonts w:ascii="ＭＳ Ｐゴシック" w:eastAsia="ＭＳ Ｐゴシック" w:hAnsi="ＭＳ Ｐゴシック" w:cs="Arial"/>
          <w:kern w:val="0"/>
          <w:szCs w:val="21"/>
        </w:rPr>
      </w:pPr>
      <w:r>
        <w:rPr>
          <w:rFonts w:ascii="ＭＳ Ｐゴシック" w:eastAsia="ＭＳ Ｐゴシック" w:hAnsi="ＭＳ Ｐゴシック" w:cs="Arial" w:hint="eastAsia"/>
          <w:noProof/>
          <w:kern w:val="0"/>
          <w:szCs w:val="21"/>
        </w:rPr>
        <w:drawing>
          <wp:anchor distT="0" distB="0" distL="113665" distR="113665" simplePos="0" relativeHeight="251629056" behindDoc="1" locked="0" layoutInCell="1" allowOverlap="1">
            <wp:simplePos x="0" y="0"/>
            <wp:positionH relativeFrom="column">
              <wp:posOffset>226060</wp:posOffset>
            </wp:positionH>
            <wp:positionV relativeFrom="paragraph">
              <wp:posOffset>1905</wp:posOffset>
            </wp:positionV>
            <wp:extent cx="1638300" cy="2352675"/>
            <wp:effectExtent l="0" t="0" r="0" b="0"/>
            <wp:wrapSquare wrapText="bothSides"/>
            <wp:docPr id="9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82" cstate="print"/>
                    <a:srcRect/>
                    <a:stretch>
                      <a:fillRect/>
                    </a:stretch>
                  </pic:blipFill>
                  <pic:spPr bwMode="auto">
                    <a:xfrm>
                      <a:off x="0" y="0"/>
                      <a:ext cx="1638300" cy="2352675"/>
                    </a:xfrm>
                    <a:prstGeom prst="rect">
                      <a:avLst/>
                    </a:prstGeom>
                    <a:noFill/>
                    <a:ln w="100000">
                      <a:noFill/>
                      <a:miter lim="800000"/>
                      <a:headEnd/>
                      <a:tailEnd/>
                    </a:ln>
                  </pic:spPr>
                </pic:pic>
              </a:graphicData>
            </a:graphic>
          </wp:anchor>
        </w:drawing>
      </w:r>
    </w:p>
    <w:p w:rsidR="003E537B" w:rsidRDefault="003E537B" w:rsidP="003E537B">
      <w:pPr>
        <w:numPr>
          <w:ilvl w:val="0"/>
          <w:numId w:val="6"/>
        </w:num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入学を希望する方は必要書類を本学院に送付</w:t>
      </w:r>
    </w:p>
    <w:p w:rsidR="003E537B" w:rsidRDefault="003E537B" w:rsidP="003E537B">
      <w:pPr>
        <w:numPr>
          <w:ilvl w:val="0"/>
          <w:numId w:val="6"/>
        </w:num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書類審査と面接</w:t>
      </w:r>
    </w:p>
    <w:p w:rsidR="003E537B" w:rsidRDefault="003E537B" w:rsidP="003E537B">
      <w:pPr>
        <w:numPr>
          <w:ilvl w:val="0"/>
          <w:numId w:val="6"/>
        </w:num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合格通知</w:t>
      </w:r>
    </w:p>
    <w:p w:rsidR="003E537B" w:rsidRDefault="003E537B" w:rsidP="003E537B">
      <w:pPr>
        <w:numPr>
          <w:ilvl w:val="0"/>
          <w:numId w:val="6"/>
        </w:num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申請料の納付</w:t>
      </w:r>
    </w:p>
    <w:p w:rsidR="003E537B" w:rsidRDefault="003E537B" w:rsidP="003E537B">
      <w:pPr>
        <w:numPr>
          <w:ilvl w:val="0"/>
          <w:numId w:val="6"/>
        </w:num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那覇入国管理局への審査申請</w:t>
      </w:r>
    </w:p>
    <w:p w:rsidR="003E537B" w:rsidRDefault="003E537B" w:rsidP="003E537B">
      <w:pPr>
        <w:numPr>
          <w:ilvl w:val="0"/>
          <w:numId w:val="6"/>
        </w:num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那覇入国管理局より本学院へ在留資格認定証発行</w:t>
      </w:r>
    </w:p>
    <w:p w:rsidR="003E537B" w:rsidRDefault="003E537B" w:rsidP="003E537B">
      <w:pPr>
        <w:numPr>
          <w:ilvl w:val="0"/>
          <w:numId w:val="6"/>
        </w:num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本学院より申請者へ在留資格認定証発行の通知</w:t>
      </w:r>
    </w:p>
    <w:p w:rsidR="003E537B" w:rsidRDefault="003E537B" w:rsidP="003E537B">
      <w:pPr>
        <w:numPr>
          <w:ilvl w:val="0"/>
          <w:numId w:val="6"/>
        </w:num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申請者より本学院へ初年度費用の納付</w:t>
      </w:r>
    </w:p>
    <w:p w:rsidR="003E537B" w:rsidRDefault="003E537B" w:rsidP="003E537B">
      <w:pPr>
        <w:numPr>
          <w:ilvl w:val="0"/>
          <w:numId w:val="6"/>
        </w:num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本学院より申請者へ入学許可証と在留資格認定証の送付</w:t>
      </w:r>
    </w:p>
    <w:p w:rsidR="003E537B" w:rsidRDefault="003E537B" w:rsidP="003E537B">
      <w:pPr>
        <w:numPr>
          <w:ilvl w:val="0"/>
          <w:numId w:val="6"/>
        </w:num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申請者の本国の日本在外公館でのビザ申請（申請者本人）</w:t>
      </w:r>
    </w:p>
    <w:p w:rsidR="003E537B" w:rsidRDefault="003E537B" w:rsidP="003E537B">
      <w:pPr>
        <w:numPr>
          <w:ilvl w:val="0"/>
          <w:numId w:val="6"/>
        </w:num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来日と</w:t>
      </w:r>
      <w:r>
        <w:rPr>
          <w:rFonts w:ascii="ＭＳ Ｐゴシック" w:eastAsia="ＭＳ Ｐゴシック" w:hAnsi="ＭＳ Ｐゴシック"/>
          <w:sz w:val="18"/>
          <w:szCs w:val="18"/>
        </w:rPr>
        <w:t>本学院</w:t>
      </w:r>
      <w:r>
        <w:rPr>
          <w:rFonts w:ascii="ＭＳ Ｐゴシック" w:eastAsia="ＭＳ Ｐゴシック" w:hAnsi="ＭＳ Ｐゴシック" w:hint="eastAsia"/>
          <w:sz w:val="18"/>
          <w:szCs w:val="18"/>
        </w:rPr>
        <w:t>入学</w:t>
      </w:r>
    </w:p>
    <w:p w:rsidR="003E537B" w:rsidRDefault="003E537B" w:rsidP="003E537B">
      <w:pPr>
        <w:snapToGrid w:val="0"/>
        <w:rPr>
          <w:rFonts w:ascii="ＭＳ Ｐゴシック" w:eastAsia="ＭＳ Ｐゴシック" w:hAnsi="ＭＳ Ｐゴシック"/>
          <w:sz w:val="18"/>
          <w:szCs w:val="18"/>
        </w:rPr>
      </w:pPr>
    </w:p>
    <w:p w:rsidR="003E537B" w:rsidRDefault="003E537B" w:rsidP="003E537B">
      <w:pPr>
        <w:numPr>
          <w:ilvl w:val="0"/>
          <w:numId w:val="7"/>
        </w:numPr>
        <w:autoSpaceDE w:val="0"/>
        <w:autoSpaceDN w:val="0"/>
        <w:adjustRightInd w:val="0"/>
        <w:jc w:val="left"/>
        <w:rPr>
          <w:rFonts w:ascii="ＭＳ Ｐゴシック" w:eastAsia="ＭＳ Ｐゴシック" w:hAnsi="ＭＳ Ｐゴシック" w:cs="Arial"/>
          <w:b/>
          <w:bCs/>
          <w:kern w:val="0"/>
          <w:lang w:eastAsia="zh-CN"/>
        </w:rPr>
      </w:pPr>
      <w:r>
        <w:rPr>
          <w:rFonts w:ascii="ＭＳ Ｐゴシック" w:eastAsia="ＭＳ Ｐゴシック" w:hAnsi="ＭＳ Ｐゴシック" w:cs="Arial" w:hint="eastAsia"/>
          <w:b/>
          <w:bCs/>
          <w:kern w:val="0"/>
        </w:rPr>
        <w:t>申請者書類</w:t>
      </w:r>
    </w:p>
    <w:tbl>
      <w:tblPr>
        <w:tblW w:w="0" w:type="auto"/>
        <w:jc w:val="center"/>
        <w:tblLayout w:type="fixed"/>
        <w:tblCellMar>
          <w:left w:w="0" w:type="dxa"/>
          <w:right w:w="0" w:type="dxa"/>
        </w:tblCellMar>
        <w:tblLook w:val="0000" w:firstRow="0" w:lastRow="0" w:firstColumn="0" w:lastColumn="0" w:noHBand="0" w:noVBand="0"/>
      </w:tblPr>
      <w:tblGrid>
        <w:gridCol w:w="1913"/>
        <w:gridCol w:w="849"/>
        <w:gridCol w:w="922"/>
        <w:gridCol w:w="5794"/>
        <w:gridCol w:w="30"/>
      </w:tblGrid>
      <w:tr w:rsidR="003E537B" w:rsidTr="003E537B">
        <w:trPr>
          <w:trHeight w:val="454"/>
          <w:jc w:val="center"/>
        </w:trPr>
        <w:tc>
          <w:tcPr>
            <w:tcW w:w="1913" w:type="dxa"/>
            <w:tcBorders>
              <w:top w:val="single" w:sz="4" w:space="0" w:color="auto"/>
              <w:left w:val="single" w:sz="4" w:space="0" w:color="auto"/>
              <w:bottom w:val="single" w:sz="4" w:space="0" w:color="auto"/>
              <w:right w:val="single" w:sz="8" w:space="0" w:color="auto"/>
            </w:tcBorders>
            <w:vAlign w:val="center"/>
          </w:tcPr>
          <w:p w:rsidR="003E537B" w:rsidRDefault="003E537B" w:rsidP="003E537B">
            <w:pPr>
              <w:autoSpaceDE w:val="0"/>
              <w:autoSpaceDN w:val="0"/>
              <w:adjustRightInd w:val="0"/>
              <w:ind w:firstLineChars="200" w:firstLine="422"/>
              <w:rPr>
                <w:rFonts w:ascii="ＭＳ Ｐゴシック" w:eastAsia="ＭＳ Ｐゴシック" w:hAnsi="ＭＳ Ｐゴシック" w:cs="Arial"/>
                <w:b/>
                <w:bCs/>
                <w:kern w:val="0"/>
                <w:szCs w:val="20"/>
              </w:rPr>
            </w:pPr>
            <w:r>
              <w:rPr>
                <w:rFonts w:ascii="ＭＳ Ｐゴシック" w:eastAsia="ＭＳ Ｐゴシック" w:hAnsi="ＭＳ Ｐゴシック" w:cs="Arial" w:hint="eastAsia"/>
                <w:b/>
                <w:bCs/>
                <w:kern w:val="0"/>
                <w:szCs w:val="20"/>
              </w:rPr>
              <w:t>書　　類</w:t>
            </w:r>
          </w:p>
        </w:tc>
        <w:tc>
          <w:tcPr>
            <w:tcW w:w="849" w:type="dxa"/>
            <w:tcBorders>
              <w:top w:val="single" w:sz="4" w:space="0" w:color="auto"/>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Cs w:val="20"/>
                <w:lang w:eastAsia="zh-CN"/>
              </w:rPr>
            </w:pPr>
          </w:p>
        </w:tc>
        <w:tc>
          <w:tcPr>
            <w:tcW w:w="922" w:type="dxa"/>
            <w:tcBorders>
              <w:top w:val="single" w:sz="4" w:space="0" w:color="auto"/>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Cs w:val="20"/>
              </w:rPr>
            </w:pPr>
            <w:r>
              <w:rPr>
                <w:rFonts w:ascii="ＭＳ Ｐゴシック" w:eastAsia="ＭＳ Ｐゴシック" w:hAnsi="ＭＳ Ｐゴシック" w:cs="Arial" w:hint="eastAsia"/>
                <w:b/>
                <w:bCs/>
                <w:w w:val="99"/>
                <w:kern w:val="0"/>
                <w:szCs w:val="20"/>
              </w:rPr>
              <w:t>訳文</w:t>
            </w:r>
            <w:r>
              <w:rPr>
                <w:rFonts w:ascii="ＭＳ Ｐゴシック" w:eastAsia="ＭＳ Ｐゴシック" w:hAnsi="ＭＳ Ｐゴシック" w:cs="Arial"/>
                <w:b/>
                <w:bCs/>
                <w:w w:val="99"/>
                <w:kern w:val="0"/>
                <w:szCs w:val="20"/>
              </w:rPr>
              <w:t xml:space="preserve"> </w:t>
            </w:r>
          </w:p>
        </w:tc>
        <w:tc>
          <w:tcPr>
            <w:tcW w:w="5794" w:type="dxa"/>
            <w:tcBorders>
              <w:top w:val="single" w:sz="4" w:space="0" w:color="auto"/>
              <w:left w:val="nil"/>
              <w:bottom w:val="single" w:sz="4" w:space="0" w:color="auto"/>
              <w:right w:val="single" w:sz="4" w:space="0" w:color="auto"/>
            </w:tcBorders>
            <w:vAlign w:val="center"/>
          </w:tcPr>
          <w:p w:rsidR="003E537B" w:rsidRDefault="003E537B" w:rsidP="003E537B">
            <w:pPr>
              <w:autoSpaceDE w:val="0"/>
              <w:autoSpaceDN w:val="0"/>
              <w:adjustRightInd w:val="0"/>
              <w:ind w:firstLineChars="800" w:firstLine="1606"/>
              <w:jc w:val="left"/>
              <w:rPr>
                <w:rFonts w:ascii="ＭＳ Ｐゴシック" w:eastAsia="ＭＳ Ｐゴシック" w:hAnsi="ＭＳ Ｐゴシック" w:cs="Arial"/>
                <w:b/>
                <w:bCs/>
                <w:kern w:val="0"/>
                <w:sz w:val="24"/>
                <w:lang w:eastAsia="zh-TW"/>
              </w:rPr>
            </w:pPr>
            <w:r>
              <w:rPr>
                <w:rFonts w:ascii="ＭＳ Ｐゴシック" w:eastAsia="ＭＳ Ｐゴシック" w:hAnsi="ＭＳ Ｐゴシック" w:cs="Arial" w:hint="eastAsia"/>
                <w:b/>
                <w:bCs/>
                <w:kern w:val="0"/>
                <w:sz w:val="20"/>
                <w:szCs w:val="20"/>
                <w:lang w:eastAsia="zh-TW"/>
              </w:rPr>
              <w:t>備　　　　　　　　　　考</w:t>
            </w: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lang w:eastAsia="zh-TW"/>
              </w:rPr>
            </w:pPr>
          </w:p>
        </w:tc>
      </w:tr>
      <w:tr w:rsidR="003E537B" w:rsidTr="003E537B">
        <w:trPr>
          <w:cantSplit/>
          <w:trHeight w:val="454"/>
          <w:jc w:val="center"/>
        </w:trPr>
        <w:tc>
          <w:tcPr>
            <w:tcW w:w="1913" w:type="dxa"/>
            <w:vMerge w:val="restart"/>
            <w:tcBorders>
              <w:top w:val="single" w:sz="4" w:space="0" w:color="auto"/>
              <w:left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w w:val="98"/>
                <w:kern w:val="0"/>
                <w:sz w:val="20"/>
                <w:szCs w:val="20"/>
              </w:rPr>
            </w:pPr>
            <w:r>
              <w:rPr>
                <w:rFonts w:ascii="ＭＳ Ｐゴシック" w:eastAsia="ＭＳ Ｐゴシック" w:hAnsi="ＭＳ Ｐゴシック" w:cs="Arial" w:hint="eastAsia"/>
                <w:b/>
                <w:bCs/>
                <w:w w:val="98"/>
                <w:kern w:val="0"/>
                <w:sz w:val="20"/>
                <w:szCs w:val="20"/>
              </w:rPr>
              <w:t>入学願書</w:t>
            </w:r>
          </w:p>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r>
              <w:rPr>
                <w:rFonts w:ascii="ＭＳ Ｐゴシック" w:eastAsia="ＭＳ Ｐゴシック" w:hAnsi="ＭＳ Ｐゴシック" w:cs="Arial" w:hint="eastAsia"/>
                <w:b/>
                <w:bCs/>
                <w:w w:val="98"/>
                <w:kern w:val="0"/>
                <w:sz w:val="20"/>
                <w:szCs w:val="20"/>
              </w:rPr>
              <w:t>（A-1</w:t>
            </w:r>
            <w:r>
              <w:rPr>
                <w:rFonts w:ascii="ＭＳ Ｐゴシック" w:eastAsia="ＭＳ Ｐゴシック" w:hAnsi="ＭＳ Ｐゴシック" w:cs="Arial"/>
                <w:b/>
                <w:bCs/>
                <w:w w:val="98"/>
                <w:kern w:val="0"/>
                <w:sz w:val="20"/>
                <w:szCs w:val="20"/>
              </w:rPr>
              <w:t>）</w:t>
            </w:r>
          </w:p>
        </w:tc>
        <w:tc>
          <w:tcPr>
            <w:tcW w:w="849" w:type="dxa"/>
            <w:vMerge w:val="restart"/>
            <w:tcBorders>
              <w:top w:val="single" w:sz="4" w:space="0" w:color="auto"/>
              <w:left w:val="single" w:sz="8"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lang w:eastAsia="zh-CN"/>
              </w:rPr>
            </w:pPr>
            <w:r>
              <w:rPr>
                <w:rFonts w:ascii="ＭＳ Ｐゴシック" w:eastAsia="ＭＳ Ｐゴシック" w:hAnsi="ＭＳ Ｐゴシック" w:cs="Arial" w:hint="eastAsia"/>
                <w:kern w:val="0"/>
                <w:sz w:val="20"/>
                <w:szCs w:val="20"/>
              </w:rPr>
              <w:t>原本</w:t>
            </w:r>
          </w:p>
        </w:tc>
        <w:tc>
          <w:tcPr>
            <w:tcW w:w="922" w:type="dxa"/>
            <w:vMerge w:val="restart"/>
            <w:tcBorders>
              <w:top w:val="single" w:sz="4" w:space="0" w:color="auto"/>
              <w:left w:val="nil"/>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lang w:eastAsia="zh-CN"/>
              </w:rPr>
            </w:pPr>
            <w:r>
              <w:rPr>
                <w:rFonts w:ascii="ＭＳ Ｐゴシック" w:eastAsia="ＭＳ Ｐゴシック" w:hAnsi="ＭＳ Ｐゴシック" w:cs="Arial"/>
                <w:kern w:val="0"/>
                <w:sz w:val="20"/>
                <w:szCs w:val="20"/>
              </w:rPr>
              <w:t>○</w:t>
            </w:r>
          </w:p>
        </w:tc>
        <w:tc>
          <w:tcPr>
            <w:tcW w:w="5794" w:type="dxa"/>
            <w:vMerge w:val="restart"/>
            <w:tcBorders>
              <w:top w:val="single" w:sz="4" w:space="0" w:color="auto"/>
              <w:left w:val="nil"/>
              <w:right w:val="single" w:sz="4" w:space="0" w:color="auto"/>
            </w:tcBorders>
            <w:vAlign w:val="center"/>
          </w:tcPr>
          <w:p w:rsidR="003E537B" w:rsidRDefault="003E537B" w:rsidP="003E537B">
            <w:pPr>
              <w:autoSpaceDE w:val="0"/>
              <w:autoSpaceDN w:val="0"/>
              <w:adjustRightInd w:val="0"/>
              <w:snapToGrid w:val="0"/>
              <w:ind w:left="120"/>
              <w:jc w:val="left"/>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u w:val="single"/>
              </w:rPr>
              <w:t>本人直筆を</w:t>
            </w:r>
            <w:r>
              <w:rPr>
                <w:rFonts w:ascii="ＭＳ Ｐゴシック" w:eastAsia="ＭＳ Ｐゴシック" w:hAnsi="ＭＳ Ｐゴシック" w:cs="Arial" w:hint="eastAsia"/>
                <w:kern w:val="0"/>
                <w:sz w:val="20"/>
                <w:szCs w:val="20"/>
              </w:rPr>
              <w:t>厳守してください。</w:t>
            </w:r>
          </w:p>
          <w:p w:rsidR="003E537B" w:rsidRDefault="003E537B" w:rsidP="003E537B">
            <w:pPr>
              <w:autoSpaceDE w:val="0"/>
              <w:autoSpaceDN w:val="0"/>
              <w:adjustRightInd w:val="0"/>
              <w:snapToGrid w:val="0"/>
              <w:ind w:left="120"/>
              <w:jc w:val="left"/>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学校名・勤務先・住所などは略さずに正確に記入してください。</w:t>
            </w:r>
          </w:p>
          <w:p w:rsidR="003E537B" w:rsidRDefault="003E537B" w:rsidP="003E537B">
            <w:pPr>
              <w:autoSpaceDE w:val="0"/>
              <w:autoSpaceDN w:val="0"/>
              <w:adjustRightInd w:val="0"/>
              <w:ind w:left="120"/>
              <w:jc w:val="left"/>
              <w:rPr>
                <w:rFonts w:ascii="ＭＳ Ｐゴシック" w:eastAsia="ＭＳ Ｐゴシック" w:hAnsi="ＭＳ Ｐゴシック" w:cs="Arial"/>
                <w:kern w:val="0"/>
                <w:sz w:val="20"/>
                <w:szCs w:val="20"/>
                <w:u w:val="single"/>
              </w:rPr>
            </w:pPr>
            <w:r>
              <w:rPr>
                <w:rFonts w:ascii="ＭＳ Ｐゴシック" w:eastAsia="ＭＳ Ｐゴシック" w:hAnsi="ＭＳ Ｐゴシック" w:cs="Arial" w:hint="eastAsia"/>
                <w:kern w:val="0"/>
                <w:sz w:val="20"/>
                <w:szCs w:val="20"/>
                <w:u w:val="single"/>
              </w:rPr>
              <w:t>また空欄は避け、無い場合は「無」と記入してください。</w:t>
            </w: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cantSplit/>
          <w:trHeight w:val="290"/>
          <w:jc w:val="center"/>
        </w:trPr>
        <w:tc>
          <w:tcPr>
            <w:tcW w:w="1913" w:type="dxa"/>
            <w:vMerge/>
            <w:tcBorders>
              <w:left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p>
        </w:tc>
        <w:tc>
          <w:tcPr>
            <w:tcW w:w="849" w:type="dxa"/>
            <w:vMerge/>
            <w:tcBorders>
              <w:left w:val="single" w:sz="8" w:space="0" w:color="auto"/>
              <w:right w:val="single" w:sz="8" w:space="0" w:color="auto"/>
            </w:tcBorders>
            <w:vAlign w:val="center"/>
          </w:tcPr>
          <w:p w:rsidR="003E537B" w:rsidRDefault="003E537B" w:rsidP="003E537B">
            <w:pPr>
              <w:autoSpaceDE w:val="0"/>
              <w:autoSpaceDN w:val="0"/>
              <w:adjustRightInd w:val="0"/>
              <w:ind w:left="160"/>
              <w:jc w:val="center"/>
              <w:rPr>
                <w:rFonts w:ascii="ＭＳ Ｐゴシック" w:eastAsia="ＭＳ Ｐゴシック" w:hAnsi="ＭＳ Ｐゴシック" w:cs="Arial"/>
                <w:kern w:val="0"/>
                <w:sz w:val="20"/>
                <w:szCs w:val="20"/>
              </w:rPr>
            </w:pPr>
          </w:p>
        </w:tc>
        <w:tc>
          <w:tcPr>
            <w:tcW w:w="922" w:type="dxa"/>
            <w:vMerge/>
            <w:tcBorders>
              <w:left w:val="nil"/>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p>
        </w:tc>
        <w:tc>
          <w:tcPr>
            <w:tcW w:w="5794" w:type="dxa"/>
            <w:vMerge/>
            <w:tcBorders>
              <w:left w:val="nil"/>
              <w:right w:val="single" w:sz="4" w:space="0" w:color="auto"/>
            </w:tcBorders>
            <w:vAlign w:val="center"/>
          </w:tcPr>
          <w:p w:rsidR="003E537B" w:rsidRDefault="003E537B" w:rsidP="003E537B">
            <w:pPr>
              <w:autoSpaceDE w:val="0"/>
              <w:autoSpaceDN w:val="0"/>
              <w:adjustRightInd w:val="0"/>
              <w:ind w:left="120"/>
              <w:jc w:val="left"/>
              <w:rPr>
                <w:rFonts w:ascii="ＭＳ Ｐゴシック" w:eastAsia="ＭＳ Ｐゴシック" w:hAnsi="ＭＳ Ｐゴシック" w:cs="Arial"/>
                <w:kern w:val="0"/>
                <w:sz w:val="20"/>
                <w:szCs w:val="20"/>
              </w:rPr>
            </w:pP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cantSplit/>
          <w:trHeight w:val="298"/>
          <w:jc w:val="center"/>
        </w:trPr>
        <w:tc>
          <w:tcPr>
            <w:tcW w:w="1913" w:type="dxa"/>
            <w:vMerge/>
            <w:tcBorders>
              <w:left w:val="single" w:sz="4" w:space="0" w:color="auto"/>
              <w:bottom w:val="nil"/>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p>
        </w:tc>
        <w:tc>
          <w:tcPr>
            <w:tcW w:w="849" w:type="dxa"/>
            <w:vMerge/>
            <w:tcBorders>
              <w:left w:val="single" w:sz="8" w:space="0" w:color="auto"/>
              <w:bottom w:val="single" w:sz="4" w:space="0" w:color="auto"/>
              <w:right w:val="single" w:sz="8" w:space="0" w:color="auto"/>
            </w:tcBorders>
            <w:vAlign w:val="center"/>
          </w:tcPr>
          <w:p w:rsidR="003E537B" w:rsidRDefault="003E537B" w:rsidP="003E537B">
            <w:pPr>
              <w:autoSpaceDE w:val="0"/>
              <w:autoSpaceDN w:val="0"/>
              <w:adjustRightInd w:val="0"/>
              <w:ind w:left="160"/>
              <w:jc w:val="center"/>
              <w:rPr>
                <w:rFonts w:ascii="ＭＳ Ｐゴシック" w:eastAsia="ＭＳ Ｐゴシック" w:hAnsi="ＭＳ Ｐゴシック" w:cs="Arial"/>
                <w:kern w:val="0"/>
                <w:sz w:val="20"/>
                <w:szCs w:val="20"/>
              </w:rPr>
            </w:pPr>
          </w:p>
        </w:tc>
        <w:tc>
          <w:tcPr>
            <w:tcW w:w="922" w:type="dxa"/>
            <w:vMerge/>
            <w:tcBorders>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p>
        </w:tc>
        <w:tc>
          <w:tcPr>
            <w:tcW w:w="5794" w:type="dxa"/>
            <w:vMerge/>
            <w:tcBorders>
              <w:left w:val="nil"/>
              <w:bottom w:val="nil"/>
              <w:right w:val="single" w:sz="4" w:space="0" w:color="auto"/>
            </w:tcBorders>
            <w:vAlign w:val="center"/>
          </w:tcPr>
          <w:p w:rsidR="003E537B" w:rsidRDefault="003E537B" w:rsidP="003E537B">
            <w:pPr>
              <w:autoSpaceDE w:val="0"/>
              <w:autoSpaceDN w:val="0"/>
              <w:adjustRightInd w:val="0"/>
              <w:ind w:left="120"/>
              <w:jc w:val="left"/>
              <w:rPr>
                <w:rFonts w:ascii="ＭＳ Ｐゴシック" w:eastAsia="ＭＳ Ｐゴシック" w:hAnsi="ＭＳ Ｐゴシック" w:cs="Arial"/>
                <w:kern w:val="0"/>
                <w:sz w:val="20"/>
                <w:szCs w:val="20"/>
              </w:rPr>
            </w:pP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cantSplit/>
          <w:trHeight w:val="147"/>
          <w:jc w:val="center"/>
        </w:trPr>
        <w:tc>
          <w:tcPr>
            <w:tcW w:w="1913" w:type="dxa"/>
            <w:vMerge w:val="restart"/>
            <w:tcBorders>
              <w:top w:val="single" w:sz="4" w:space="0" w:color="auto"/>
              <w:left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r>
              <w:rPr>
                <w:rFonts w:ascii="ＭＳ Ｐゴシック" w:eastAsia="ＭＳ Ｐゴシック" w:hAnsi="ＭＳ Ｐゴシック" w:cs="Arial" w:hint="eastAsia"/>
                <w:b/>
                <w:bCs/>
                <w:kern w:val="0"/>
                <w:sz w:val="20"/>
                <w:szCs w:val="20"/>
              </w:rPr>
              <w:t>履歴書</w:t>
            </w:r>
          </w:p>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lang w:eastAsia="zh-CN"/>
              </w:rPr>
            </w:pPr>
            <w:r>
              <w:rPr>
                <w:rFonts w:ascii="ＭＳ Ｐゴシック" w:eastAsia="ＭＳ Ｐゴシック" w:hAnsi="ＭＳ Ｐゴシック" w:cs="Arial" w:hint="eastAsia"/>
                <w:b/>
                <w:bCs/>
                <w:kern w:val="0"/>
                <w:sz w:val="20"/>
                <w:szCs w:val="20"/>
              </w:rPr>
              <w:t>（A-2-1,2）</w:t>
            </w:r>
          </w:p>
        </w:tc>
        <w:tc>
          <w:tcPr>
            <w:tcW w:w="849" w:type="dxa"/>
            <w:vMerge w:val="restart"/>
            <w:tcBorders>
              <w:top w:val="single" w:sz="4" w:space="0" w:color="auto"/>
              <w:left w:val="single" w:sz="8"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lang w:eastAsia="zh-CN"/>
              </w:rPr>
            </w:pPr>
            <w:r>
              <w:rPr>
                <w:rFonts w:ascii="ＭＳ Ｐゴシック" w:eastAsia="ＭＳ Ｐゴシック" w:hAnsi="ＭＳ Ｐゴシック" w:cs="Arial" w:hint="eastAsia"/>
                <w:kern w:val="0"/>
                <w:sz w:val="20"/>
                <w:szCs w:val="20"/>
              </w:rPr>
              <w:t>原本</w:t>
            </w:r>
          </w:p>
        </w:tc>
        <w:tc>
          <w:tcPr>
            <w:tcW w:w="922" w:type="dxa"/>
            <w:vMerge w:val="restart"/>
            <w:tcBorders>
              <w:top w:val="single" w:sz="4" w:space="0" w:color="auto"/>
              <w:left w:val="nil"/>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lang w:eastAsia="zh-CN"/>
              </w:rPr>
            </w:pPr>
            <w:r>
              <w:rPr>
                <w:rFonts w:ascii="ＭＳ Ｐゴシック" w:eastAsia="ＭＳ Ｐゴシック" w:hAnsi="ＭＳ Ｐゴシック" w:cs="Arial"/>
                <w:kern w:val="0"/>
                <w:sz w:val="20"/>
                <w:szCs w:val="20"/>
              </w:rPr>
              <w:t>○</w:t>
            </w:r>
          </w:p>
        </w:tc>
        <w:tc>
          <w:tcPr>
            <w:tcW w:w="5794" w:type="dxa"/>
            <w:vMerge w:val="restart"/>
            <w:tcBorders>
              <w:top w:val="single" w:sz="4" w:space="0" w:color="auto"/>
              <w:left w:val="nil"/>
              <w:right w:val="single" w:sz="4" w:space="0" w:color="auto"/>
            </w:tcBorders>
            <w:vAlign w:val="center"/>
          </w:tcPr>
          <w:p w:rsidR="003E537B" w:rsidRDefault="003E537B" w:rsidP="003E537B">
            <w:pPr>
              <w:autoSpaceDE w:val="0"/>
              <w:autoSpaceDN w:val="0"/>
              <w:adjustRightInd w:val="0"/>
              <w:snapToGrid w:val="0"/>
              <w:ind w:left="120"/>
              <w:jc w:val="left"/>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u w:val="single"/>
              </w:rPr>
              <w:t>本人直筆を</w:t>
            </w:r>
            <w:r>
              <w:rPr>
                <w:rFonts w:ascii="ＭＳ Ｐゴシック" w:eastAsia="ＭＳ Ｐゴシック" w:hAnsi="ＭＳ Ｐゴシック" w:cs="Arial" w:hint="eastAsia"/>
                <w:kern w:val="0"/>
                <w:sz w:val="20"/>
                <w:szCs w:val="20"/>
              </w:rPr>
              <w:t>厳守してください。</w:t>
            </w:r>
          </w:p>
          <w:p w:rsidR="003E537B" w:rsidRDefault="003E537B" w:rsidP="003E537B">
            <w:pPr>
              <w:autoSpaceDE w:val="0"/>
              <w:autoSpaceDN w:val="0"/>
              <w:adjustRightInd w:val="0"/>
              <w:snapToGrid w:val="0"/>
              <w:ind w:left="120"/>
              <w:jc w:val="left"/>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学校名・勤務先・住所などは略さずに正確に記入してください。</w:t>
            </w:r>
          </w:p>
          <w:p w:rsidR="003E537B" w:rsidRDefault="003E537B" w:rsidP="003E537B">
            <w:pPr>
              <w:autoSpaceDE w:val="0"/>
              <w:autoSpaceDN w:val="0"/>
              <w:adjustRightInd w:val="0"/>
              <w:snapToGrid w:val="0"/>
              <w:ind w:left="120"/>
              <w:jc w:val="left"/>
              <w:rPr>
                <w:rFonts w:ascii="ＭＳ Ｐゴシック" w:eastAsia="ＭＳ Ｐゴシック" w:hAnsi="ＭＳ Ｐゴシック" w:cs="Arial"/>
                <w:kern w:val="0"/>
                <w:sz w:val="20"/>
                <w:szCs w:val="20"/>
                <w:u w:val="single"/>
              </w:rPr>
            </w:pPr>
            <w:r>
              <w:rPr>
                <w:rFonts w:ascii="ＭＳ Ｐゴシック" w:eastAsia="ＭＳ Ｐゴシック" w:hAnsi="ＭＳ Ｐゴシック" w:cs="Arial" w:hint="eastAsia"/>
                <w:kern w:val="0"/>
                <w:sz w:val="20"/>
                <w:szCs w:val="20"/>
                <w:u w:val="single"/>
              </w:rPr>
              <w:t>また空欄は避け、無い場合は「無」と記入してください。</w:t>
            </w:r>
          </w:p>
          <w:p w:rsidR="003E537B" w:rsidRDefault="003E537B" w:rsidP="003E537B">
            <w:pPr>
              <w:autoSpaceDE w:val="0"/>
              <w:autoSpaceDN w:val="0"/>
              <w:adjustRightInd w:val="0"/>
              <w:ind w:leftChars="57" w:left="220" w:hangingChars="50" w:hanging="100"/>
              <w:jc w:val="left"/>
              <w:rPr>
                <w:rFonts w:ascii="ＭＳ Ｐゴシック" w:eastAsia="ＭＳ Ｐゴシック" w:hAnsi="ＭＳ Ｐゴシック" w:cs="Arial"/>
                <w:kern w:val="0"/>
                <w:sz w:val="20"/>
                <w:szCs w:val="20"/>
                <w:u w:val="single"/>
              </w:rPr>
            </w:pPr>
            <w:r>
              <w:rPr>
                <w:rFonts w:ascii="ＭＳ Ｐゴシック" w:eastAsia="ＭＳ Ｐゴシック" w:hAnsi="ＭＳ Ｐゴシック" w:cs="Arial" w:hint="eastAsia"/>
                <w:kern w:val="0"/>
                <w:sz w:val="20"/>
                <w:szCs w:val="20"/>
              </w:rPr>
              <w:t>*</w:t>
            </w:r>
            <w:r>
              <w:rPr>
                <w:rFonts w:ascii="ＭＳ Ｐゴシック" w:eastAsia="ＭＳ Ｐゴシック" w:hAnsi="ＭＳ Ｐゴシック" w:cs="Arial"/>
                <w:kern w:val="0"/>
                <w:sz w:val="20"/>
                <w:szCs w:val="20"/>
              </w:rPr>
              <w:t>小学校入学が正規就学年齢以外の場合、小学校発行の入学卒業に関する証明書をご提出ください。</w:t>
            </w:r>
          </w:p>
        </w:tc>
        <w:tc>
          <w:tcPr>
            <w:tcW w:w="30" w:type="dxa"/>
            <w:tcBorders>
              <w:top w:val="single" w:sz="4" w:space="0" w:color="auto"/>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cantSplit/>
          <w:trHeight w:val="144"/>
          <w:jc w:val="center"/>
        </w:trPr>
        <w:tc>
          <w:tcPr>
            <w:tcW w:w="1913" w:type="dxa"/>
            <w:vMerge/>
            <w:tcBorders>
              <w:left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p>
        </w:tc>
        <w:tc>
          <w:tcPr>
            <w:tcW w:w="849" w:type="dxa"/>
            <w:vMerge/>
            <w:tcBorders>
              <w:left w:val="single" w:sz="8"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p>
        </w:tc>
        <w:tc>
          <w:tcPr>
            <w:tcW w:w="922" w:type="dxa"/>
            <w:vMerge/>
            <w:tcBorders>
              <w:left w:val="nil"/>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p>
        </w:tc>
        <w:tc>
          <w:tcPr>
            <w:tcW w:w="5794" w:type="dxa"/>
            <w:vMerge/>
            <w:tcBorders>
              <w:left w:val="nil"/>
              <w:right w:val="single" w:sz="4" w:space="0" w:color="auto"/>
            </w:tcBorders>
            <w:vAlign w:val="center"/>
          </w:tcPr>
          <w:p w:rsidR="003E537B" w:rsidRDefault="003E537B" w:rsidP="003E537B">
            <w:pPr>
              <w:autoSpaceDE w:val="0"/>
              <w:autoSpaceDN w:val="0"/>
              <w:adjustRightInd w:val="0"/>
              <w:ind w:right="2334"/>
              <w:jc w:val="center"/>
              <w:rPr>
                <w:rFonts w:ascii="ＭＳ Ｐゴシック" w:eastAsia="ＭＳ Ｐゴシック" w:hAnsi="ＭＳ Ｐゴシック" w:cs="Arial"/>
                <w:kern w:val="0"/>
                <w:sz w:val="20"/>
                <w:szCs w:val="20"/>
              </w:rPr>
            </w:pP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cantSplit/>
          <w:trHeight w:val="286"/>
          <w:jc w:val="center"/>
        </w:trPr>
        <w:tc>
          <w:tcPr>
            <w:tcW w:w="1913" w:type="dxa"/>
            <w:vMerge/>
            <w:tcBorders>
              <w:left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p>
        </w:tc>
        <w:tc>
          <w:tcPr>
            <w:tcW w:w="849" w:type="dxa"/>
            <w:vMerge/>
            <w:tcBorders>
              <w:left w:val="single" w:sz="8"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p>
        </w:tc>
        <w:tc>
          <w:tcPr>
            <w:tcW w:w="922" w:type="dxa"/>
            <w:vMerge/>
            <w:tcBorders>
              <w:left w:val="nil"/>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p>
        </w:tc>
        <w:tc>
          <w:tcPr>
            <w:tcW w:w="5794" w:type="dxa"/>
            <w:vMerge/>
            <w:tcBorders>
              <w:left w:val="nil"/>
              <w:right w:val="single" w:sz="4" w:space="0" w:color="auto"/>
            </w:tcBorders>
            <w:vAlign w:val="center"/>
          </w:tcPr>
          <w:p w:rsidR="003E537B" w:rsidRDefault="003E537B" w:rsidP="003E537B">
            <w:pPr>
              <w:autoSpaceDE w:val="0"/>
              <w:autoSpaceDN w:val="0"/>
              <w:adjustRightInd w:val="0"/>
              <w:ind w:right="2334"/>
              <w:jc w:val="center"/>
              <w:rPr>
                <w:rFonts w:ascii="ＭＳ Ｐゴシック" w:eastAsia="ＭＳ Ｐゴシック" w:hAnsi="ＭＳ Ｐゴシック" w:cs="Arial"/>
                <w:kern w:val="0"/>
                <w:sz w:val="20"/>
                <w:szCs w:val="20"/>
              </w:rPr>
            </w:pP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cantSplit/>
          <w:trHeight w:val="290"/>
          <w:jc w:val="center"/>
        </w:trPr>
        <w:tc>
          <w:tcPr>
            <w:tcW w:w="1913" w:type="dxa"/>
            <w:vMerge/>
            <w:tcBorders>
              <w:left w:val="single" w:sz="4"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p>
        </w:tc>
        <w:tc>
          <w:tcPr>
            <w:tcW w:w="849" w:type="dxa"/>
            <w:vMerge/>
            <w:tcBorders>
              <w:left w:val="single" w:sz="8"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p>
        </w:tc>
        <w:tc>
          <w:tcPr>
            <w:tcW w:w="922" w:type="dxa"/>
            <w:vMerge/>
            <w:tcBorders>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p>
        </w:tc>
        <w:tc>
          <w:tcPr>
            <w:tcW w:w="5794" w:type="dxa"/>
            <w:vMerge/>
            <w:tcBorders>
              <w:left w:val="nil"/>
              <w:bottom w:val="single" w:sz="4" w:space="0" w:color="auto"/>
              <w:right w:val="single" w:sz="4" w:space="0" w:color="auto"/>
            </w:tcBorders>
            <w:vAlign w:val="center"/>
          </w:tcPr>
          <w:p w:rsidR="003E537B" w:rsidRDefault="003E537B" w:rsidP="003E537B">
            <w:pPr>
              <w:autoSpaceDE w:val="0"/>
              <w:autoSpaceDN w:val="0"/>
              <w:adjustRightInd w:val="0"/>
              <w:ind w:right="2334"/>
              <w:jc w:val="center"/>
              <w:rPr>
                <w:rFonts w:ascii="ＭＳ Ｐゴシック" w:eastAsia="ＭＳ Ｐゴシック" w:hAnsi="ＭＳ Ｐゴシック" w:cs="Arial"/>
                <w:kern w:val="0"/>
                <w:sz w:val="20"/>
                <w:szCs w:val="20"/>
              </w:rPr>
            </w:pP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trHeight w:val="290"/>
          <w:jc w:val="center"/>
        </w:trPr>
        <w:tc>
          <w:tcPr>
            <w:tcW w:w="1913" w:type="dxa"/>
            <w:tcBorders>
              <w:left w:val="single" w:sz="4"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r>
              <w:rPr>
                <w:rFonts w:ascii="ＭＳ Ｐゴシック" w:eastAsia="ＭＳ Ｐゴシック" w:hAnsi="ＭＳ Ｐゴシック" w:cs="Arial" w:hint="eastAsia"/>
                <w:b/>
                <w:bCs/>
                <w:w w:val="98"/>
                <w:kern w:val="0"/>
                <w:sz w:val="20"/>
                <w:szCs w:val="20"/>
              </w:rPr>
              <w:t>就学理由書</w:t>
            </w:r>
            <w:r>
              <w:rPr>
                <w:rFonts w:ascii="ＭＳ Ｐゴシック" w:eastAsia="ＭＳ Ｐゴシック" w:hAnsi="ＭＳ Ｐゴシック" w:cs="Arial"/>
                <w:b/>
                <w:bCs/>
                <w:w w:val="98"/>
                <w:kern w:val="0"/>
                <w:sz w:val="20"/>
                <w:szCs w:val="20"/>
              </w:rPr>
              <w:br/>
            </w:r>
            <w:r>
              <w:rPr>
                <w:rFonts w:ascii="ＭＳ Ｐゴシック" w:eastAsia="ＭＳ Ｐゴシック" w:hAnsi="ＭＳ Ｐゴシック" w:cs="Arial" w:hint="eastAsia"/>
                <w:b/>
                <w:bCs/>
                <w:w w:val="98"/>
                <w:kern w:val="0"/>
                <w:sz w:val="20"/>
                <w:szCs w:val="20"/>
              </w:rPr>
              <w:t>（A-3</w:t>
            </w:r>
            <w:r>
              <w:rPr>
                <w:rFonts w:ascii="ＭＳ Ｐゴシック" w:eastAsia="ＭＳ Ｐゴシック" w:hAnsi="ＭＳ Ｐゴシック" w:cs="Arial"/>
                <w:b/>
                <w:bCs/>
                <w:w w:val="98"/>
                <w:kern w:val="0"/>
                <w:sz w:val="20"/>
                <w:szCs w:val="20"/>
              </w:rPr>
              <w:t>）</w:t>
            </w:r>
          </w:p>
        </w:tc>
        <w:tc>
          <w:tcPr>
            <w:tcW w:w="849" w:type="dxa"/>
            <w:tcBorders>
              <w:left w:val="single" w:sz="8"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lang w:eastAsia="zh-CN"/>
              </w:rPr>
            </w:pPr>
            <w:r>
              <w:rPr>
                <w:rFonts w:ascii="ＭＳ Ｐゴシック" w:eastAsia="ＭＳ Ｐゴシック" w:hAnsi="ＭＳ Ｐゴシック" w:cs="Arial" w:hint="eastAsia"/>
                <w:kern w:val="0"/>
                <w:sz w:val="20"/>
                <w:szCs w:val="20"/>
              </w:rPr>
              <w:t>原本</w:t>
            </w:r>
          </w:p>
        </w:tc>
        <w:tc>
          <w:tcPr>
            <w:tcW w:w="922" w:type="dxa"/>
            <w:tcBorders>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lang w:eastAsia="zh-CN"/>
              </w:rPr>
            </w:pPr>
            <w:r>
              <w:rPr>
                <w:rFonts w:ascii="ＭＳ Ｐゴシック" w:eastAsia="ＭＳ Ｐゴシック" w:hAnsi="ＭＳ Ｐゴシック" w:cs="Arial"/>
                <w:kern w:val="0"/>
                <w:sz w:val="20"/>
                <w:szCs w:val="20"/>
              </w:rPr>
              <w:t>○</w:t>
            </w:r>
          </w:p>
        </w:tc>
        <w:tc>
          <w:tcPr>
            <w:tcW w:w="5794" w:type="dxa"/>
            <w:tcBorders>
              <w:left w:val="nil"/>
              <w:bottom w:val="single" w:sz="4" w:space="0" w:color="auto"/>
              <w:right w:val="single" w:sz="4" w:space="0" w:color="auto"/>
            </w:tcBorders>
            <w:vAlign w:val="center"/>
          </w:tcPr>
          <w:p w:rsidR="003E537B" w:rsidRDefault="003E537B" w:rsidP="003E537B">
            <w:pPr>
              <w:adjustRightInd w:val="0"/>
              <w:snapToGrid w:val="0"/>
              <w:spacing w:line="240" w:lineRule="atLeast"/>
              <w:ind w:leftChars="63" w:left="132"/>
              <w:rPr>
                <w:rFonts w:ascii="ＭＳ Ｐゴシック" w:eastAsia="ＭＳ Ｐゴシック" w:hAnsi="ＭＳ Ｐゴシック"/>
              </w:rPr>
            </w:pPr>
            <w:r>
              <w:rPr>
                <w:rFonts w:ascii="ＭＳ Ｐゴシック" w:eastAsia="ＭＳ Ｐゴシック" w:hAnsi="ＭＳ Ｐゴシック" w:cs="Arial" w:hint="eastAsia"/>
                <w:kern w:val="0"/>
                <w:sz w:val="20"/>
                <w:szCs w:val="20"/>
              </w:rPr>
              <w:t>日本留学の目的、本校入学後の学習目標・進路・将来の夢などについて具体的に記入してください。</w:t>
            </w: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trHeight w:val="449"/>
          <w:jc w:val="center"/>
        </w:trPr>
        <w:tc>
          <w:tcPr>
            <w:tcW w:w="1913" w:type="dxa"/>
            <w:tcBorders>
              <w:top w:val="nil"/>
              <w:left w:val="single" w:sz="4"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lang w:eastAsia="zh-CN"/>
              </w:rPr>
            </w:pPr>
            <w:r>
              <w:rPr>
                <w:rFonts w:ascii="ＭＳ Ｐゴシック" w:eastAsia="ＭＳ Ｐゴシック" w:hAnsi="ＭＳ Ｐゴシック" w:cs="Arial" w:hint="eastAsia"/>
                <w:b/>
                <w:bCs/>
                <w:kern w:val="0"/>
                <w:sz w:val="20"/>
                <w:szCs w:val="20"/>
              </w:rPr>
              <w:t>最終学歴卒業証書</w:t>
            </w:r>
          </w:p>
        </w:tc>
        <w:tc>
          <w:tcPr>
            <w:tcW w:w="849" w:type="dxa"/>
            <w:tcBorders>
              <w:top w:val="nil"/>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lang w:eastAsia="zh-CN"/>
              </w:rPr>
            </w:pPr>
            <w:r>
              <w:rPr>
                <w:rFonts w:ascii="ＭＳ Ｐゴシック" w:eastAsia="ＭＳ Ｐゴシック" w:hAnsi="ＭＳ Ｐゴシック" w:cs="Arial" w:hint="eastAsia"/>
                <w:kern w:val="0"/>
                <w:sz w:val="20"/>
                <w:szCs w:val="20"/>
              </w:rPr>
              <w:t>原本</w:t>
            </w:r>
          </w:p>
        </w:tc>
        <w:tc>
          <w:tcPr>
            <w:tcW w:w="922" w:type="dxa"/>
            <w:tcBorders>
              <w:top w:val="nil"/>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lang w:eastAsia="zh-CN"/>
              </w:rPr>
            </w:pPr>
            <w:r>
              <w:rPr>
                <w:rFonts w:ascii="ＭＳ Ｐゴシック" w:eastAsia="ＭＳ Ｐゴシック" w:hAnsi="ＭＳ Ｐゴシック" w:cs="Arial"/>
                <w:kern w:val="0"/>
                <w:sz w:val="20"/>
                <w:szCs w:val="20"/>
              </w:rPr>
              <w:t>○</w:t>
            </w:r>
          </w:p>
        </w:tc>
        <w:tc>
          <w:tcPr>
            <w:tcW w:w="5794" w:type="dxa"/>
            <w:tcBorders>
              <w:top w:val="nil"/>
              <w:left w:val="nil"/>
              <w:bottom w:val="single" w:sz="4" w:space="0" w:color="auto"/>
              <w:right w:val="single" w:sz="4" w:space="0" w:color="auto"/>
            </w:tcBorders>
            <w:vAlign w:val="center"/>
          </w:tcPr>
          <w:p w:rsidR="003E537B" w:rsidRDefault="003E537B" w:rsidP="003E537B">
            <w:pPr>
              <w:autoSpaceDE w:val="0"/>
              <w:autoSpaceDN w:val="0"/>
              <w:adjustRightInd w:val="0"/>
              <w:snapToGrid w:val="0"/>
              <w:spacing w:line="240" w:lineRule="atLeast"/>
              <w:ind w:left="120"/>
              <w:jc w:val="left"/>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最終学歴の卒業証明書または、卒業証書を提出してください。</w:t>
            </w:r>
          </w:p>
          <w:p w:rsidR="003E537B" w:rsidRDefault="003E537B" w:rsidP="003E537B">
            <w:pPr>
              <w:autoSpaceDE w:val="0"/>
              <w:autoSpaceDN w:val="0"/>
              <w:adjustRightInd w:val="0"/>
              <w:ind w:left="120"/>
              <w:jc w:val="left"/>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在学中の学生については、「在学証明書」をご提出ください。</w:t>
            </w: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trHeight w:val="510"/>
          <w:jc w:val="center"/>
        </w:trPr>
        <w:tc>
          <w:tcPr>
            <w:tcW w:w="1913" w:type="dxa"/>
            <w:tcBorders>
              <w:top w:val="nil"/>
              <w:left w:val="single" w:sz="4"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lang w:eastAsia="zh-CN"/>
              </w:rPr>
            </w:pPr>
            <w:r>
              <w:rPr>
                <w:rFonts w:ascii="ＭＳ Ｐゴシック" w:eastAsia="ＭＳ Ｐゴシック" w:hAnsi="ＭＳ Ｐゴシック" w:cs="Arial" w:hint="eastAsia"/>
                <w:b/>
                <w:bCs/>
                <w:kern w:val="0"/>
                <w:sz w:val="20"/>
                <w:szCs w:val="20"/>
              </w:rPr>
              <w:t>最終学歴成績証明</w:t>
            </w:r>
          </w:p>
        </w:tc>
        <w:tc>
          <w:tcPr>
            <w:tcW w:w="849" w:type="dxa"/>
            <w:tcBorders>
              <w:top w:val="nil"/>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lang w:eastAsia="zh-CN"/>
              </w:rPr>
            </w:pPr>
            <w:r>
              <w:rPr>
                <w:rFonts w:ascii="ＭＳ Ｐゴシック" w:eastAsia="ＭＳ Ｐゴシック" w:hAnsi="ＭＳ Ｐゴシック" w:cs="Arial" w:hint="eastAsia"/>
                <w:kern w:val="0"/>
                <w:sz w:val="20"/>
                <w:szCs w:val="20"/>
              </w:rPr>
              <w:t>原本</w:t>
            </w:r>
          </w:p>
        </w:tc>
        <w:tc>
          <w:tcPr>
            <w:tcW w:w="922" w:type="dxa"/>
            <w:tcBorders>
              <w:top w:val="nil"/>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lang w:eastAsia="zh-CN"/>
              </w:rPr>
            </w:pPr>
            <w:r>
              <w:rPr>
                <w:rFonts w:ascii="ＭＳ Ｐゴシック" w:eastAsia="ＭＳ Ｐゴシック" w:hAnsi="ＭＳ Ｐゴシック" w:cs="Arial"/>
                <w:kern w:val="0"/>
                <w:sz w:val="20"/>
                <w:szCs w:val="20"/>
              </w:rPr>
              <w:t>○</w:t>
            </w:r>
          </w:p>
        </w:tc>
        <w:tc>
          <w:tcPr>
            <w:tcW w:w="5794" w:type="dxa"/>
            <w:tcBorders>
              <w:top w:val="nil"/>
              <w:left w:val="nil"/>
              <w:bottom w:val="single" w:sz="4" w:space="0" w:color="auto"/>
              <w:right w:val="single" w:sz="4" w:space="0" w:color="auto"/>
            </w:tcBorders>
            <w:vAlign w:val="center"/>
          </w:tcPr>
          <w:p w:rsidR="003E537B" w:rsidRDefault="003E537B" w:rsidP="003E537B">
            <w:pPr>
              <w:autoSpaceDE w:val="0"/>
              <w:autoSpaceDN w:val="0"/>
              <w:adjustRightInd w:val="0"/>
              <w:ind w:leftChars="48" w:left="101"/>
              <w:jc w:val="left"/>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最終学歴在学期間中全ての成績証明書をご提出ください。</w:t>
            </w: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trHeight w:val="454"/>
          <w:jc w:val="center"/>
        </w:trPr>
        <w:tc>
          <w:tcPr>
            <w:tcW w:w="1913" w:type="dxa"/>
            <w:tcBorders>
              <w:top w:val="nil"/>
              <w:left w:val="single" w:sz="4"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r>
              <w:rPr>
                <w:rFonts w:ascii="ＭＳ Ｐゴシック" w:eastAsia="ＭＳ Ｐゴシック" w:hAnsi="ＭＳ Ｐゴシック" w:cs="Arial" w:hint="eastAsia"/>
                <w:b/>
                <w:bCs/>
                <w:kern w:val="0"/>
                <w:sz w:val="13"/>
                <w:szCs w:val="20"/>
              </w:rPr>
              <w:t>在職証明書　　または在学証明書</w:t>
            </w:r>
          </w:p>
        </w:tc>
        <w:tc>
          <w:tcPr>
            <w:tcW w:w="849" w:type="dxa"/>
            <w:tcBorders>
              <w:top w:val="nil"/>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原本</w:t>
            </w:r>
          </w:p>
        </w:tc>
        <w:tc>
          <w:tcPr>
            <w:tcW w:w="922" w:type="dxa"/>
            <w:tcBorders>
              <w:top w:val="nil"/>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kern w:val="0"/>
                <w:sz w:val="20"/>
                <w:szCs w:val="20"/>
              </w:rPr>
              <w:t>○</w:t>
            </w:r>
          </w:p>
        </w:tc>
        <w:tc>
          <w:tcPr>
            <w:tcW w:w="5794" w:type="dxa"/>
            <w:tcBorders>
              <w:top w:val="nil"/>
              <w:left w:val="nil"/>
              <w:bottom w:val="single" w:sz="4" w:space="0" w:color="auto"/>
              <w:right w:val="single" w:sz="4" w:space="0" w:color="auto"/>
            </w:tcBorders>
            <w:vAlign w:val="center"/>
          </w:tcPr>
          <w:p w:rsidR="003E537B" w:rsidRDefault="003E537B" w:rsidP="003E537B">
            <w:pPr>
              <w:autoSpaceDE w:val="0"/>
              <w:autoSpaceDN w:val="0"/>
              <w:adjustRightInd w:val="0"/>
              <w:ind w:left="120"/>
              <w:jc w:val="left"/>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現在在学中・在職中の方のみご提出ください。</w:t>
            </w: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cantSplit/>
          <w:trHeight w:val="397"/>
          <w:jc w:val="center"/>
        </w:trPr>
        <w:tc>
          <w:tcPr>
            <w:tcW w:w="1913" w:type="dxa"/>
            <w:vMerge w:val="restart"/>
            <w:tcBorders>
              <w:top w:val="nil"/>
              <w:left w:val="single" w:sz="4" w:space="0" w:color="auto"/>
              <w:right w:val="single" w:sz="8" w:space="0" w:color="auto"/>
            </w:tcBorders>
            <w:vAlign w:val="center"/>
          </w:tcPr>
          <w:p w:rsidR="003E537B" w:rsidRDefault="003E537B" w:rsidP="003E537B">
            <w:pPr>
              <w:autoSpaceDE w:val="0"/>
              <w:autoSpaceDN w:val="0"/>
              <w:adjustRightInd w:val="0"/>
              <w:spacing w:line="209" w:lineRule="exact"/>
              <w:jc w:val="center"/>
              <w:rPr>
                <w:rFonts w:ascii="ＭＳ Ｐゴシック" w:eastAsia="ＭＳ Ｐゴシック" w:hAnsi="ＭＳ Ｐゴシック" w:cs="Arial"/>
                <w:b/>
                <w:bCs/>
                <w:kern w:val="0"/>
                <w:sz w:val="20"/>
                <w:szCs w:val="20"/>
                <w:lang w:eastAsia="zh-CN"/>
              </w:rPr>
            </w:pPr>
            <w:r>
              <w:rPr>
                <w:rFonts w:ascii="ＭＳ Ｐゴシック" w:eastAsia="ＭＳ Ｐゴシック" w:hAnsi="ＭＳ Ｐゴシック" w:cs="Arial" w:hint="eastAsia"/>
                <w:b/>
                <w:bCs/>
                <w:kern w:val="0"/>
                <w:sz w:val="20"/>
                <w:szCs w:val="20"/>
              </w:rPr>
              <w:t>写真８枚</w:t>
            </w:r>
          </w:p>
        </w:tc>
        <w:tc>
          <w:tcPr>
            <w:tcW w:w="849" w:type="dxa"/>
            <w:vMerge w:val="restart"/>
            <w:tcBorders>
              <w:top w:val="nil"/>
              <w:left w:val="single" w:sz="8" w:space="0" w:color="auto"/>
              <w:right w:val="single" w:sz="8" w:space="0" w:color="auto"/>
            </w:tcBorders>
            <w:vAlign w:val="center"/>
          </w:tcPr>
          <w:p w:rsidR="003E537B" w:rsidRDefault="003E537B" w:rsidP="003E537B">
            <w:pPr>
              <w:autoSpaceDE w:val="0"/>
              <w:autoSpaceDN w:val="0"/>
              <w:adjustRightInd w:val="0"/>
              <w:spacing w:line="209" w:lineRule="exact"/>
              <w:jc w:val="center"/>
              <w:rPr>
                <w:rFonts w:ascii="ＭＳ Ｐゴシック" w:eastAsia="ＭＳ Ｐゴシック" w:hAnsi="ＭＳ Ｐゴシック" w:cs="Arial"/>
                <w:kern w:val="0"/>
                <w:sz w:val="20"/>
                <w:szCs w:val="20"/>
                <w:lang w:eastAsia="zh-CN"/>
              </w:rPr>
            </w:pPr>
            <w:r>
              <w:rPr>
                <w:rFonts w:ascii="ＭＳ Ｐゴシック" w:eastAsia="ＭＳ Ｐゴシック" w:hAnsi="ＭＳ Ｐゴシック" w:cs="Arial" w:hint="eastAsia"/>
                <w:kern w:val="0"/>
                <w:sz w:val="20"/>
                <w:szCs w:val="20"/>
              </w:rPr>
              <w:t>原本</w:t>
            </w:r>
          </w:p>
        </w:tc>
        <w:tc>
          <w:tcPr>
            <w:tcW w:w="922" w:type="dxa"/>
            <w:vMerge w:val="restart"/>
            <w:tcBorders>
              <w:top w:val="nil"/>
              <w:left w:val="nil"/>
              <w:right w:val="single" w:sz="8" w:space="0" w:color="auto"/>
            </w:tcBorders>
            <w:vAlign w:val="center"/>
          </w:tcPr>
          <w:p w:rsidR="003E537B" w:rsidRDefault="003E537B" w:rsidP="003E537B">
            <w:pPr>
              <w:autoSpaceDE w:val="0"/>
              <w:autoSpaceDN w:val="0"/>
              <w:adjustRightInd w:val="0"/>
              <w:spacing w:line="209" w:lineRule="exact"/>
              <w:jc w:val="center"/>
              <w:rPr>
                <w:rFonts w:ascii="ＭＳ Ｐゴシック" w:eastAsia="ＭＳ Ｐゴシック" w:hAnsi="ＭＳ Ｐゴシック" w:cs="Arial"/>
                <w:kern w:val="0"/>
                <w:sz w:val="20"/>
                <w:szCs w:val="20"/>
                <w:lang w:eastAsia="zh-CN"/>
              </w:rPr>
            </w:pPr>
            <w:r>
              <w:rPr>
                <w:rFonts w:ascii="ＭＳ Ｐゴシック" w:eastAsia="ＭＳ Ｐゴシック" w:hAnsi="ＭＳ Ｐゴシック" w:cs="Arial"/>
                <w:kern w:val="0"/>
                <w:sz w:val="20"/>
                <w:szCs w:val="20"/>
              </w:rPr>
              <w:t>―</w:t>
            </w:r>
          </w:p>
        </w:tc>
        <w:tc>
          <w:tcPr>
            <w:tcW w:w="5794" w:type="dxa"/>
            <w:vMerge w:val="restart"/>
            <w:tcBorders>
              <w:top w:val="nil"/>
              <w:left w:val="nil"/>
              <w:right w:val="single" w:sz="4" w:space="0" w:color="auto"/>
            </w:tcBorders>
            <w:vAlign w:val="center"/>
          </w:tcPr>
          <w:p w:rsidR="003E537B" w:rsidRDefault="003E537B" w:rsidP="003E537B">
            <w:pPr>
              <w:autoSpaceDE w:val="0"/>
              <w:autoSpaceDN w:val="0"/>
              <w:adjustRightInd w:val="0"/>
              <w:snapToGrid w:val="0"/>
              <w:ind w:left="120"/>
              <w:jc w:val="left"/>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u w:val="single"/>
              </w:rPr>
              <w:t>縦</w:t>
            </w:r>
            <w:r>
              <w:rPr>
                <w:rFonts w:ascii="ＭＳ Ｐゴシック" w:eastAsia="ＭＳ Ｐゴシック" w:hAnsi="ＭＳ Ｐゴシック" w:cs="Arial"/>
                <w:kern w:val="0"/>
                <w:sz w:val="20"/>
                <w:szCs w:val="20"/>
                <w:u w:val="single"/>
              </w:rPr>
              <w:t xml:space="preserve">4cm × </w:t>
            </w:r>
            <w:r>
              <w:rPr>
                <w:rFonts w:ascii="ＭＳ Ｐゴシック" w:eastAsia="ＭＳ Ｐゴシック" w:hAnsi="ＭＳ Ｐゴシック" w:cs="Arial" w:hint="eastAsia"/>
                <w:kern w:val="0"/>
                <w:sz w:val="20"/>
                <w:szCs w:val="20"/>
                <w:u w:val="single"/>
              </w:rPr>
              <w:t>横</w:t>
            </w:r>
            <w:r>
              <w:rPr>
                <w:rFonts w:ascii="ＭＳ Ｐゴシック" w:eastAsia="ＭＳ Ｐゴシック" w:hAnsi="ＭＳ Ｐゴシック" w:cs="Arial"/>
                <w:kern w:val="0"/>
                <w:sz w:val="20"/>
                <w:szCs w:val="20"/>
                <w:u w:val="single"/>
              </w:rPr>
              <w:t>3cm</w:t>
            </w:r>
            <w:r>
              <w:rPr>
                <w:rFonts w:ascii="ＭＳ Ｐゴシック" w:eastAsia="ＭＳ Ｐゴシック" w:hAnsi="ＭＳ Ｐゴシック" w:cs="Arial" w:hint="eastAsia"/>
                <w:kern w:val="0"/>
                <w:sz w:val="20"/>
                <w:szCs w:val="20"/>
              </w:rPr>
              <w:t xml:space="preserve">　３ヶ月以内に撮影されたもの。</w:t>
            </w:r>
          </w:p>
          <w:p w:rsidR="003E537B" w:rsidRDefault="003E537B" w:rsidP="003E537B">
            <w:pPr>
              <w:autoSpaceDE w:val="0"/>
              <w:autoSpaceDN w:val="0"/>
              <w:adjustRightInd w:val="0"/>
              <w:snapToGrid w:val="0"/>
              <w:ind w:left="120"/>
              <w:jc w:val="left"/>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裏に「沖縄JCS学院」・氏名・国籍・生年月日を記入してください。</w:t>
            </w:r>
          </w:p>
          <w:p w:rsidR="003E537B" w:rsidRDefault="003E537B" w:rsidP="003E537B">
            <w:pPr>
              <w:autoSpaceDE w:val="0"/>
              <w:autoSpaceDN w:val="0"/>
              <w:adjustRightInd w:val="0"/>
              <w:ind w:left="120"/>
              <w:jc w:val="left"/>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写真は指定のサイズに切って提出してください。</w:t>
            </w: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cantSplit/>
          <w:trHeight w:val="298"/>
          <w:jc w:val="center"/>
        </w:trPr>
        <w:tc>
          <w:tcPr>
            <w:tcW w:w="1913" w:type="dxa"/>
            <w:vMerge/>
            <w:tcBorders>
              <w:left w:val="single" w:sz="4" w:space="0" w:color="auto"/>
              <w:right w:val="single" w:sz="8" w:space="0" w:color="auto"/>
            </w:tcBorders>
            <w:vAlign w:val="center"/>
          </w:tcPr>
          <w:p w:rsidR="003E537B" w:rsidRDefault="003E537B" w:rsidP="003E537B">
            <w:pPr>
              <w:autoSpaceDE w:val="0"/>
              <w:autoSpaceDN w:val="0"/>
              <w:adjustRightInd w:val="0"/>
              <w:spacing w:line="209" w:lineRule="exact"/>
              <w:ind w:left="120"/>
              <w:jc w:val="center"/>
              <w:rPr>
                <w:rFonts w:ascii="ＭＳ Ｐゴシック" w:eastAsia="ＭＳ Ｐゴシック" w:hAnsi="ＭＳ Ｐゴシック" w:cs="Arial"/>
                <w:b/>
                <w:bCs/>
                <w:kern w:val="0"/>
                <w:sz w:val="20"/>
                <w:szCs w:val="20"/>
              </w:rPr>
            </w:pPr>
          </w:p>
        </w:tc>
        <w:tc>
          <w:tcPr>
            <w:tcW w:w="849" w:type="dxa"/>
            <w:vMerge/>
            <w:tcBorders>
              <w:left w:val="single" w:sz="8" w:space="0" w:color="auto"/>
              <w:right w:val="single" w:sz="8" w:space="0" w:color="auto"/>
            </w:tcBorders>
            <w:vAlign w:val="center"/>
          </w:tcPr>
          <w:p w:rsidR="003E537B" w:rsidRDefault="003E537B" w:rsidP="003E537B">
            <w:pPr>
              <w:autoSpaceDE w:val="0"/>
              <w:autoSpaceDN w:val="0"/>
              <w:adjustRightInd w:val="0"/>
              <w:spacing w:line="209" w:lineRule="exact"/>
              <w:ind w:left="160"/>
              <w:jc w:val="center"/>
              <w:rPr>
                <w:rFonts w:ascii="ＭＳ Ｐゴシック" w:eastAsia="ＭＳ Ｐゴシック" w:hAnsi="ＭＳ Ｐゴシック" w:cs="Arial"/>
                <w:kern w:val="0"/>
                <w:sz w:val="20"/>
                <w:szCs w:val="20"/>
              </w:rPr>
            </w:pPr>
          </w:p>
        </w:tc>
        <w:tc>
          <w:tcPr>
            <w:tcW w:w="922" w:type="dxa"/>
            <w:vMerge/>
            <w:tcBorders>
              <w:left w:val="nil"/>
              <w:right w:val="single" w:sz="8" w:space="0" w:color="auto"/>
            </w:tcBorders>
            <w:vAlign w:val="center"/>
          </w:tcPr>
          <w:p w:rsidR="003E537B" w:rsidRDefault="003E537B" w:rsidP="003E537B">
            <w:pPr>
              <w:autoSpaceDE w:val="0"/>
              <w:autoSpaceDN w:val="0"/>
              <w:adjustRightInd w:val="0"/>
              <w:spacing w:line="209" w:lineRule="exact"/>
              <w:jc w:val="center"/>
              <w:rPr>
                <w:rFonts w:ascii="ＭＳ Ｐゴシック" w:eastAsia="ＭＳ Ｐゴシック" w:hAnsi="ＭＳ Ｐゴシック" w:cs="Arial"/>
                <w:kern w:val="0"/>
                <w:sz w:val="20"/>
                <w:szCs w:val="20"/>
              </w:rPr>
            </w:pPr>
          </w:p>
        </w:tc>
        <w:tc>
          <w:tcPr>
            <w:tcW w:w="5794" w:type="dxa"/>
            <w:vMerge/>
            <w:tcBorders>
              <w:left w:val="nil"/>
              <w:right w:val="single" w:sz="4" w:space="0" w:color="auto"/>
            </w:tcBorders>
            <w:vAlign w:val="center"/>
          </w:tcPr>
          <w:p w:rsidR="003E537B" w:rsidRDefault="003E537B" w:rsidP="003E537B">
            <w:pPr>
              <w:autoSpaceDE w:val="0"/>
              <w:autoSpaceDN w:val="0"/>
              <w:adjustRightInd w:val="0"/>
              <w:jc w:val="left"/>
              <w:rPr>
                <w:rFonts w:ascii="ＭＳ Ｐゴシック" w:eastAsia="ＭＳ Ｐゴシック" w:hAnsi="ＭＳ Ｐゴシック" w:cs="Arial"/>
                <w:kern w:val="0"/>
                <w:sz w:val="20"/>
                <w:szCs w:val="20"/>
              </w:rPr>
            </w:pP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cantSplit/>
          <w:trHeight w:val="243"/>
          <w:jc w:val="center"/>
        </w:trPr>
        <w:tc>
          <w:tcPr>
            <w:tcW w:w="1913" w:type="dxa"/>
            <w:vMerge/>
            <w:tcBorders>
              <w:left w:val="single" w:sz="4"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p>
        </w:tc>
        <w:tc>
          <w:tcPr>
            <w:tcW w:w="849" w:type="dxa"/>
            <w:vMerge/>
            <w:tcBorders>
              <w:left w:val="single" w:sz="8"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p>
        </w:tc>
        <w:tc>
          <w:tcPr>
            <w:tcW w:w="922" w:type="dxa"/>
            <w:vMerge/>
            <w:tcBorders>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p>
        </w:tc>
        <w:tc>
          <w:tcPr>
            <w:tcW w:w="5794" w:type="dxa"/>
            <w:vMerge/>
            <w:tcBorders>
              <w:left w:val="nil"/>
              <w:bottom w:val="single" w:sz="4" w:space="0" w:color="auto"/>
              <w:right w:val="single" w:sz="4" w:space="0" w:color="auto"/>
            </w:tcBorders>
            <w:vAlign w:val="center"/>
          </w:tcPr>
          <w:p w:rsidR="003E537B" w:rsidRDefault="003E537B" w:rsidP="003E537B">
            <w:pPr>
              <w:autoSpaceDE w:val="0"/>
              <w:autoSpaceDN w:val="0"/>
              <w:adjustRightInd w:val="0"/>
              <w:jc w:val="left"/>
              <w:rPr>
                <w:rFonts w:ascii="ＭＳ Ｐゴシック" w:eastAsia="ＭＳ Ｐゴシック" w:hAnsi="ＭＳ Ｐゴシック" w:cs="Arial"/>
                <w:kern w:val="0"/>
                <w:sz w:val="20"/>
                <w:szCs w:val="20"/>
              </w:rPr>
            </w:pP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trHeight w:val="243"/>
          <w:jc w:val="center"/>
        </w:trPr>
        <w:tc>
          <w:tcPr>
            <w:tcW w:w="1913" w:type="dxa"/>
            <w:tcBorders>
              <w:left w:val="single" w:sz="4"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r>
              <w:rPr>
                <w:rFonts w:ascii="ＭＳ Ｐゴシック" w:eastAsia="ＭＳ Ｐゴシック" w:hAnsi="ＭＳ Ｐゴシック" w:cs="Arial" w:hint="eastAsia"/>
                <w:b/>
                <w:bCs/>
                <w:kern w:val="0"/>
                <w:sz w:val="20"/>
                <w:szCs w:val="20"/>
              </w:rPr>
              <w:t>日本語能力</w:t>
            </w:r>
          </w:p>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r>
              <w:rPr>
                <w:rFonts w:ascii="ＭＳ Ｐゴシック" w:eastAsia="ＭＳ Ｐゴシック" w:hAnsi="ＭＳ Ｐゴシック" w:cs="Arial" w:hint="eastAsia"/>
                <w:b/>
                <w:bCs/>
                <w:kern w:val="0"/>
                <w:sz w:val="20"/>
                <w:szCs w:val="20"/>
              </w:rPr>
              <w:t>(学習歴)を</w:t>
            </w:r>
          </w:p>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r>
              <w:rPr>
                <w:rFonts w:ascii="ＭＳ Ｐゴシック" w:eastAsia="ＭＳ Ｐゴシック" w:hAnsi="ＭＳ Ｐゴシック" w:cs="Arial" w:hint="eastAsia"/>
                <w:b/>
                <w:bCs/>
                <w:kern w:val="0"/>
                <w:sz w:val="20"/>
                <w:szCs w:val="20"/>
              </w:rPr>
              <w:t>立証する書類</w:t>
            </w:r>
          </w:p>
        </w:tc>
        <w:tc>
          <w:tcPr>
            <w:tcW w:w="849" w:type="dxa"/>
            <w:tcBorders>
              <w:left w:val="single" w:sz="8"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原本</w:t>
            </w:r>
          </w:p>
        </w:tc>
        <w:tc>
          <w:tcPr>
            <w:tcW w:w="922" w:type="dxa"/>
            <w:tcBorders>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kern w:val="0"/>
                <w:sz w:val="20"/>
                <w:szCs w:val="20"/>
              </w:rPr>
              <w:t>○</w:t>
            </w:r>
          </w:p>
        </w:tc>
        <w:tc>
          <w:tcPr>
            <w:tcW w:w="5794" w:type="dxa"/>
            <w:tcBorders>
              <w:left w:val="nil"/>
              <w:bottom w:val="single" w:sz="4" w:space="0" w:color="auto"/>
              <w:right w:val="single" w:sz="4" w:space="0" w:color="auto"/>
            </w:tcBorders>
            <w:vAlign w:val="center"/>
          </w:tcPr>
          <w:p w:rsidR="003E537B" w:rsidRDefault="003E537B" w:rsidP="003E537B">
            <w:pPr>
              <w:autoSpaceDE w:val="0"/>
              <w:autoSpaceDN w:val="0"/>
              <w:adjustRightInd w:val="0"/>
              <w:snapToGrid w:val="0"/>
              <w:ind w:firstLineChars="100" w:firstLine="200"/>
              <w:rPr>
                <w:rFonts w:ascii="ＭＳ Ｐゴシック" w:eastAsia="ＭＳ Ｐゴシック" w:hAnsi="ＭＳ Ｐゴシック"/>
                <w:kern w:val="0"/>
                <w:sz w:val="17"/>
                <w:szCs w:val="17"/>
              </w:rPr>
            </w:pPr>
            <w:r>
              <w:rPr>
                <w:rFonts w:ascii="ＭＳ Ｐゴシック" w:eastAsia="ＭＳ Ｐゴシック" w:hAnsi="ＭＳ Ｐゴシック" w:hint="eastAsia"/>
                <w:kern w:val="0"/>
                <w:sz w:val="20"/>
                <w:szCs w:val="20"/>
              </w:rPr>
              <w:t>次のいずれかをご提出ください。</w:t>
            </w:r>
          </w:p>
          <w:p w:rsidR="003E537B" w:rsidRDefault="003E537B" w:rsidP="003E537B">
            <w:pPr>
              <w:autoSpaceDE w:val="0"/>
              <w:autoSpaceDN w:val="0"/>
              <w:adjustRightInd w:val="0"/>
              <w:snapToGrid w:val="0"/>
              <w:ind w:leftChars="57" w:left="520" w:hangingChars="200" w:hanging="400"/>
              <w:rPr>
                <w:rFonts w:ascii="ＭＳ Ｐゴシック" w:eastAsia="ＭＳ Ｐゴシック" w:hAnsi="ＭＳ Ｐゴシック"/>
                <w:kern w:val="0"/>
                <w:sz w:val="10"/>
                <w:szCs w:val="10"/>
              </w:rPr>
            </w:pPr>
            <w:r>
              <w:rPr>
                <w:rFonts w:ascii="ＭＳ Ｐゴシック" w:eastAsia="ＭＳ Ｐゴシック" w:hAnsi="ＭＳ Ｐゴシック" w:hint="eastAsia"/>
                <w:kern w:val="0"/>
                <w:sz w:val="20"/>
                <w:szCs w:val="20"/>
              </w:rPr>
              <w:t>ⅰ）日本語能力試験（財団法人日本国際教育協会主催）</w:t>
            </w:r>
            <w:r>
              <w:rPr>
                <w:rFonts w:ascii="ＭＳ Ｐゴシック" w:eastAsia="ＭＳ Ｐゴシック" w:hAnsi="ＭＳ Ｐゴシック"/>
                <w:kern w:val="0"/>
                <w:sz w:val="20"/>
                <w:szCs w:val="20"/>
              </w:rPr>
              <w:t>4</w:t>
            </w:r>
            <w:r>
              <w:rPr>
                <w:rFonts w:ascii="ＭＳ Ｐゴシック" w:eastAsia="ＭＳ Ｐゴシック" w:hAnsi="ＭＳ Ｐゴシック" w:hint="eastAsia"/>
                <w:kern w:val="0"/>
                <w:sz w:val="20"/>
                <w:szCs w:val="20"/>
              </w:rPr>
              <w:t>級(N5)　以上の合格認定書</w:t>
            </w:r>
          </w:p>
          <w:p w:rsidR="003E537B" w:rsidRDefault="003E537B" w:rsidP="003E537B">
            <w:pPr>
              <w:autoSpaceDE w:val="0"/>
              <w:autoSpaceDN w:val="0"/>
              <w:adjustRightInd w:val="0"/>
              <w:snapToGrid w:val="0"/>
              <w:ind w:left="120"/>
              <w:rPr>
                <w:rFonts w:ascii="ＭＳ Ｐゴシック" w:eastAsia="ＭＳ Ｐゴシック" w:hAnsi="ＭＳ Ｐゴシック"/>
                <w:kern w:val="0"/>
                <w:sz w:val="20"/>
                <w:szCs w:val="20"/>
              </w:rPr>
            </w:pPr>
            <w:r>
              <w:rPr>
                <w:rFonts w:ascii="ＭＳ Ｐゴシック" w:eastAsia="ＭＳ Ｐゴシック" w:hAnsi="ＭＳ Ｐゴシック" w:hint="eastAsia"/>
                <w:kern w:val="0"/>
                <w:sz w:val="20"/>
                <w:szCs w:val="20"/>
              </w:rPr>
              <w:t>ⅱ）本国における日本語学習時間</w:t>
            </w:r>
            <w:r>
              <w:rPr>
                <w:rFonts w:ascii="ＭＳ Ｐゴシック" w:eastAsia="ＭＳ Ｐゴシック" w:hAnsi="ＭＳ Ｐゴシック"/>
                <w:kern w:val="0"/>
                <w:sz w:val="20"/>
                <w:szCs w:val="20"/>
              </w:rPr>
              <w:t xml:space="preserve"> </w:t>
            </w:r>
            <w:r>
              <w:rPr>
                <w:rFonts w:ascii="ＭＳ Ｐゴシック" w:eastAsia="ＭＳ Ｐゴシック" w:hAnsi="ＭＳ Ｐゴシック" w:hint="eastAsia"/>
                <w:kern w:val="0"/>
                <w:sz w:val="20"/>
                <w:szCs w:val="20"/>
              </w:rPr>
              <w:t>150</w:t>
            </w:r>
            <w:r>
              <w:rPr>
                <w:rFonts w:ascii="ＭＳ Ｐゴシック" w:eastAsia="ＭＳ Ｐゴシック" w:hAnsi="ＭＳ Ｐゴシック"/>
                <w:color w:val="FF0000"/>
                <w:kern w:val="0"/>
                <w:sz w:val="20"/>
                <w:szCs w:val="20"/>
              </w:rPr>
              <w:t xml:space="preserve"> </w:t>
            </w:r>
            <w:r>
              <w:rPr>
                <w:rFonts w:ascii="ＭＳ Ｐゴシック" w:eastAsia="ＭＳ Ｐゴシック" w:hAnsi="ＭＳ Ｐゴシック" w:hint="eastAsia"/>
                <w:kern w:val="0"/>
                <w:sz w:val="20"/>
                <w:szCs w:val="20"/>
              </w:rPr>
              <w:t>時間以上を証明する書類</w:t>
            </w:r>
          </w:p>
          <w:p w:rsidR="003E537B" w:rsidRDefault="003E537B" w:rsidP="003E537B">
            <w:pPr>
              <w:autoSpaceDE w:val="0"/>
              <w:autoSpaceDN w:val="0"/>
              <w:adjustRightInd w:val="0"/>
              <w:ind w:firstLineChars="100" w:firstLine="200"/>
              <w:rPr>
                <w:rFonts w:ascii="ＭＳ Ｐゴシック" w:eastAsia="ＭＳ Ｐゴシック" w:hAnsi="ＭＳ Ｐゴシック" w:cs="Arial"/>
                <w:kern w:val="0"/>
                <w:sz w:val="20"/>
                <w:szCs w:val="20"/>
              </w:rPr>
            </w:pPr>
            <w:r>
              <w:rPr>
                <w:rFonts w:ascii="ＭＳ Ｐゴシック" w:eastAsia="ＭＳ Ｐゴシック" w:hAnsi="ＭＳ Ｐゴシック" w:hint="eastAsia"/>
                <w:kern w:val="0"/>
                <w:sz w:val="20"/>
                <w:szCs w:val="20"/>
              </w:rPr>
              <w:t>＊学習期間・総学習時間・レベルが明記されていること。</w:t>
            </w: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trHeight w:val="90"/>
          <w:jc w:val="center"/>
        </w:trPr>
        <w:tc>
          <w:tcPr>
            <w:tcW w:w="1913" w:type="dxa"/>
            <w:tcBorders>
              <w:left w:val="single" w:sz="4"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r>
              <w:rPr>
                <w:rFonts w:ascii="ＭＳ Ｐゴシック" w:eastAsia="ＭＳ Ｐゴシック" w:hAnsi="ＭＳ Ｐゴシック" w:cs="Arial" w:hint="eastAsia"/>
                <w:b/>
                <w:bCs/>
                <w:kern w:val="0"/>
                <w:sz w:val="20"/>
                <w:szCs w:val="20"/>
              </w:rPr>
              <w:t>パスポート</w:t>
            </w:r>
          </w:p>
        </w:tc>
        <w:tc>
          <w:tcPr>
            <w:tcW w:w="849" w:type="dxa"/>
            <w:tcBorders>
              <w:left w:val="single" w:sz="8"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写し</w:t>
            </w:r>
          </w:p>
        </w:tc>
        <w:tc>
          <w:tcPr>
            <w:tcW w:w="922" w:type="dxa"/>
            <w:tcBorders>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kern w:val="0"/>
                <w:sz w:val="20"/>
                <w:szCs w:val="20"/>
              </w:rPr>
              <w:t>―</w:t>
            </w:r>
          </w:p>
        </w:tc>
        <w:tc>
          <w:tcPr>
            <w:tcW w:w="5794" w:type="dxa"/>
            <w:tcBorders>
              <w:left w:val="nil"/>
              <w:bottom w:val="single" w:sz="4" w:space="0" w:color="auto"/>
              <w:right w:val="single" w:sz="4" w:space="0" w:color="auto"/>
            </w:tcBorders>
            <w:vAlign w:val="bottom"/>
          </w:tcPr>
          <w:p w:rsidR="003E537B" w:rsidRDefault="003E537B" w:rsidP="003E537B">
            <w:pPr>
              <w:autoSpaceDE w:val="0"/>
              <w:autoSpaceDN w:val="0"/>
              <w:adjustRightInd w:val="0"/>
              <w:ind w:leftChars="48" w:left="101"/>
              <w:jc w:val="left"/>
              <w:rPr>
                <w:rFonts w:ascii="ＭＳ Ｐゴシック" w:eastAsia="ＭＳ Ｐゴシック" w:hAnsi="ＭＳ Ｐゴシック" w:cs="Arial"/>
                <w:kern w:val="0"/>
                <w:sz w:val="20"/>
                <w:szCs w:val="20"/>
              </w:rPr>
            </w:pPr>
            <w:r>
              <w:rPr>
                <w:rFonts w:ascii="ＭＳ Ｐゴシック" w:eastAsia="ＭＳ Ｐゴシック" w:hAnsi="ＭＳ Ｐゴシック" w:hint="eastAsia"/>
                <w:kern w:val="0"/>
                <w:sz w:val="20"/>
              </w:rPr>
              <w:t>申請時、既に取得済みの場合は、身分事項欄及び日本への出入国記録ページの写しをご提出ください。</w:t>
            </w:r>
          </w:p>
        </w:tc>
        <w:tc>
          <w:tcPr>
            <w:tcW w:w="30" w:type="dxa"/>
            <w:tcBorders>
              <w:top w:val="nil"/>
              <w:left w:val="single" w:sz="4" w:space="0" w:color="auto"/>
              <w:bottom w:val="nil"/>
              <w:right w:val="nil"/>
            </w:tcBorders>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gridAfter w:val="1"/>
          <w:wAfter w:w="30" w:type="dxa"/>
          <w:trHeight w:val="90"/>
          <w:jc w:val="center"/>
        </w:trPr>
        <w:tc>
          <w:tcPr>
            <w:tcW w:w="1913" w:type="dxa"/>
            <w:tcBorders>
              <w:left w:val="single" w:sz="4"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r>
              <w:rPr>
                <w:rFonts w:ascii="ＭＳ Ｐゴシック" w:eastAsia="ＭＳ Ｐゴシック" w:hAnsi="ＭＳ Ｐゴシック" w:cs="Arial" w:hint="eastAsia"/>
                <w:b/>
                <w:bCs/>
                <w:kern w:val="0"/>
                <w:sz w:val="20"/>
                <w:szCs w:val="20"/>
              </w:rPr>
              <w:t>誓約書（A-4</w:t>
            </w:r>
            <w:r>
              <w:rPr>
                <w:rFonts w:ascii="ＭＳ Ｐゴシック" w:eastAsia="ＭＳ Ｐゴシック" w:hAnsi="ＭＳ Ｐゴシック" w:cs="Arial"/>
                <w:b/>
                <w:bCs/>
                <w:kern w:val="0"/>
                <w:sz w:val="20"/>
                <w:szCs w:val="20"/>
              </w:rPr>
              <w:t>）</w:t>
            </w:r>
          </w:p>
        </w:tc>
        <w:tc>
          <w:tcPr>
            <w:tcW w:w="849" w:type="dxa"/>
            <w:tcBorders>
              <w:left w:val="single" w:sz="8"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原本</w:t>
            </w:r>
          </w:p>
        </w:tc>
        <w:tc>
          <w:tcPr>
            <w:tcW w:w="922" w:type="dxa"/>
            <w:tcBorders>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kern w:val="0"/>
                <w:sz w:val="20"/>
                <w:szCs w:val="20"/>
              </w:rPr>
              <w:t>―</w:t>
            </w:r>
          </w:p>
        </w:tc>
        <w:tc>
          <w:tcPr>
            <w:tcW w:w="5794" w:type="dxa"/>
            <w:tcBorders>
              <w:left w:val="nil"/>
              <w:bottom w:val="single" w:sz="4" w:space="0" w:color="auto"/>
              <w:right w:val="single" w:sz="4" w:space="0" w:color="auto"/>
            </w:tcBorders>
            <w:vAlign w:val="bottom"/>
          </w:tcPr>
          <w:p w:rsidR="003E537B" w:rsidRDefault="003E537B" w:rsidP="003E537B">
            <w:pPr>
              <w:autoSpaceDE w:val="0"/>
              <w:autoSpaceDN w:val="0"/>
              <w:adjustRightInd w:val="0"/>
              <w:ind w:leftChars="48" w:left="101"/>
              <w:jc w:val="left"/>
              <w:rPr>
                <w:rFonts w:ascii="ＭＳ Ｐゴシック" w:eastAsia="ＭＳ Ｐゴシック" w:hAnsi="ＭＳ Ｐゴシック" w:cs="Arial"/>
                <w:kern w:val="0"/>
                <w:sz w:val="20"/>
                <w:szCs w:val="20"/>
              </w:rPr>
            </w:pPr>
            <w:r>
              <w:rPr>
                <w:rFonts w:ascii="ＭＳ Ｐゴシック" w:eastAsia="ＭＳ Ｐゴシック" w:hAnsi="ＭＳ Ｐゴシック" w:hint="eastAsia"/>
                <w:kern w:val="0"/>
                <w:sz w:val="20"/>
              </w:rPr>
              <w:t>本校指定用紙です。本人直筆を厳守してください。</w:t>
            </w:r>
          </w:p>
        </w:tc>
      </w:tr>
      <w:tr w:rsidR="003E537B" w:rsidTr="003E537B">
        <w:trPr>
          <w:gridAfter w:val="1"/>
          <w:wAfter w:w="30" w:type="dxa"/>
          <w:trHeight w:val="90"/>
          <w:jc w:val="center"/>
        </w:trPr>
        <w:tc>
          <w:tcPr>
            <w:tcW w:w="1913" w:type="dxa"/>
            <w:tcBorders>
              <w:left w:val="single" w:sz="4"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r>
              <w:rPr>
                <w:rFonts w:ascii="ＭＳ Ｐゴシック" w:eastAsia="ＭＳ Ｐゴシック" w:hAnsi="ＭＳ Ｐゴシック" w:cs="Arial" w:hint="eastAsia"/>
                <w:b/>
                <w:bCs/>
                <w:kern w:val="0"/>
                <w:sz w:val="20"/>
                <w:szCs w:val="20"/>
              </w:rPr>
              <w:t>入寮申込書（A-5</w:t>
            </w:r>
            <w:r>
              <w:rPr>
                <w:rFonts w:ascii="ＭＳ Ｐゴシック" w:eastAsia="ＭＳ Ｐゴシック" w:hAnsi="ＭＳ Ｐゴシック" w:cs="Arial"/>
                <w:b/>
                <w:bCs/>
                <w:kern w:val="0"/>
                <w:sz w:val="20"/>
                <w:szCs w:val="20"/>
              </w:rPr>
              <w:t>）</w:t>
            </w:r>
          </w:p>
        </w:tc>
        <w:tc>
          <w:tcPr>
            <w:tcW w:w="849" w:type="dxa"/>
            <w:tcBorders>
              <w:left w:val="single" w:sz="8" w:space="0" w:color="auto"/>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原本</w:t>
            </w:r>
          </w:p>
        </w:tc>
        <w:tc>
          <w:tcPr>
            <w:tcW w:w="922" w:type="dxa"/>
            <w:tcBorders>
              <w:left w:val="nil"/>
              <w:bottom w:val="single" w:sz="4"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kern w:val="0"/>
                <w:sz w:val="20"/>
                <w:szCs w:val="20"/>
              </w:rPr>
              <w:t>―</w:t>
            </w:r>
          </w:p>
        </w:tc>
        <w:tc>
          <w:tcPr>
            <w:tcW w:w="5794" w:type="dxa"/>
            <w:tcBorders>
              <w:left w:val="nil"/>
              <w:bottom w:val="single" w:sz="4" w:space="0" w:color="auto"/>
              <w:right w:val="single" w:sz="4" w:space="0" w:color="auto"/>
            </w:tcBorders>
            <w:vAlign w:val="bottom"/>
          </w:tcPr>
          <w:p w:rsidR="003E537B" w:rsidRDefault="003E537B" w:rsidP="003E537B">
            <w:pPr>
              <w:autoSpaceDE w:val="0"/>
              <w:autoSpaceDN w:val="0"/>
              <w:adjustRightInd w:val="0"/>
              <w:ind w:leftChars="48" w:left="101"/>
              <w:jc w:val="left"/>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本校指定用紙です。本人直筆を厳守してください。</w:t>
            </w:r>
          </w:p>
          <w:p w:rsidR="003E537B" w:rsidRDefault="003E537B" w:rsidP="003E537B">
            <w:pPr>
              <w:autoSpaceDE w:val="0"/>
              <w:autoSpaceDN w:val="0"/>
              <w:adjustRightInd w:val="0"/>
              <w:ind w:leftChars="48" w:left="101"/>
              <w:jc w:val="left"/>
              <w:rPr>
                <w:rFonts w:ascii="ＭＳ Ｐゴシック" w:eastAsia="ＭＳ Ｐゴシック" w:hAnsi="ＭＳ Ｐゴシック" w:cs="Arial"/>
                <w:kern w:val="0"/>
                <w:sz w:val="20"/>
                <w:szCs w:val="20"/>
              </w:rPr>
            </w:pPr>
            <w:r>
              <w:rPr>
                <w:rFonts w:ascii="ＭＳ Ｐゴシック" w:eastAsia="ＭＳ Ｐゴシック" w:hAnsi="ＭＳ Ｐゴシック" w:hint="eastAsia"/>
                <w:kern w:val="0"/>
                <w:sz w:val="20"/>
              </w:rPr>
              <w:t>入寮を希望する場合、入学の1ヶ月前までに提出してください。</w:t>
            </w:r>
          </w:p>
        </w:tc>
      </w:tr>
    </w:tbl>
    <w:p w:rsidR="003E537B" w:rsidRDefault="003E537B" w:rsidP="003E537B">
      <w:pPr>
        <w:autoSpaceDE w:val="0"/>
        <w:autoSpaceDN w:val="0"/>
        <w:adjustRightInd w:val="0"/>
        <w:jc w:val="left"/>
        <w:rPr>
          <w:rFonts w:ascii="ＭＳ Ｐゴシック" w:eastAsia="ＭＳ Ｐゴシック" w:hAnsi="ＭＳ Ｐゴシック" w:cs="Arial"/>
          <w:b/>
          <w:bCs/>
          <w:kern w:val="0"/>
        </w:rPr>
      </w:pPr>
    </w:p>
    <w:p w:rsidR="000F09E8" w:rsidRDefault="000F09E8" w:rsidP="003E537B">
      <w:pPr>
        <w:autoSpaceDE w:val="0"/>
        <w:autoSpaceDN w:val="0"/>
        <w:adjustRightInd w:val="0"/>
        <w:jc w:val="left"/>
        <w:rPr>
          <w:rFonts w:ascii="ＭＳ Ｐゴシック" w:eastAsia="ＭＳ Ｐゴシック" w:hAnsi="ＭＳ Ｐゴシック" w:cs="Arial"/>
          <w:b/>
          <w:bCs/>
          <w:kern w:val="0"/>
        </w:rPr>
      </w:pPr>
    </w:p>
    <w:p w:rsidR="009C16A9" w:rsidRPr="00C1400E" w:rsidRDefault="009C16A9" w:rsidP="009C16A9">
      <w:pPr>
        <w:spacing w:line="180" w:lineRule="exact"/>
        <w:ind w:leftChars="700" w:left="1470" w:firstLineChars="7300" w:firstLine="15330"/>
        <w:rPr>
          <w:sz w:val="12"/>
          <w:szCs w:val="12"/>
          <w:lang w:eastAsia="zh-TW"/>
        </w:rPr>
      </w:pPr>
      <w:r>
        <w:rPr>
          <w:rFonts w:hint="eastAsia"/>
          <w:noProof/>
        </w:rPr>
        <w:lastRenderedPageBreak/>
        <w:drawing>
          <wp:anchor distT="0" distB="0" distL="113665" distR="113665" simplePos="0" relativeHeight="251593216" behindDoc="1" locked="0" layoutInCell="1" allowOverlap="1" wp14:anchorId="08EDBDF0" wp14:editId="239C4ECC">
            <wp:simplePos x="0" y="0"/>
            <wp:positionH relativeFrom="column">
              <wp:posOffset>6115050</wp:posOffset>
            </wp:positionH>
            <wp:positionV relativeFrom="paragraph">
              <wp:posOffset>-228600</wp:posOffset>
            </wp:positionV>
            <wp:extent cx="590550" cy="551889"/>
            <wp:effectExtent l="0" t="0" r="0" b="635"/>
            <wp:wrapNone/>
            <wp:docPr id="33" name="図 33" descr="説明: E:\JCSロゴ（見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E:\JCSロゴ（見本）.jpg"/>
                    <pic:cNvPicPr>
                      <a:picLocks noChangeAspect="1" noChangeArrowheads="1"/>
                    </pic:cNvPicPr>
                  </pic:nvPicPr>
                  <pic:blipFill>
                    <a:blip r:embed="rId80">
                      <a:extLst>
                        <a:ext uri="{28A0092B-C50C-407E-A947-70E740481C1C}">
                          <a14:useLocalDpi xmlns:a14="http://schemas.microsoft.com/office/drawing/2010/main" val="0"/>
                        </a:ext>
                      </a:extLst>
                    </a:blip>
                    <a:srcRect r="-247"/>
                    <a:stretch>
                      <a:fillRect/>
                    </a:stretch>
                  </pic:blipFill>
                  <pic:spPr bwMode="auto">
                    <a:xfrm>
                      <a:off x="0" y="0"/>
                      <a:ext cx="590550" cy="551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00E">
        <w:rPr>
          <w:rFonts w:hint="eastAsia"/>
          <w:sz w:val="12"/>
          <w:szCs w:val="12"/>
          <w:lang w:eastAsia="zh-TW"/>
        </w:rPr>
        <w:t>沖</w:t>
      </w:r>
      <w:r>
        <w:rPr>
          <w:rFonts w:hint="eastAsia"/>
          <w:sz w:val="12"/>
          <w:szCs w:val="12"/>
          <w:lang w:eastAsia="zh-TW"/>
        </w:rPr>
        <w:t xml:space="preserve">　　　　　　　　　　　　　　　　　　　　　　　　　　　　　　　　　　　　　　　　　　　　　　　</w:t>
      </w:r>
      <w:r w:rsidR="000F09E8">
        <w:rPr>
          <w:rFonts w:hint="eastAsia"/>
          <w:sz w:val="12"/>
          <w:szCs w:val="12"/>
          <w:lang w:eastAsia="zh-TW"/>
        </w:rPr>
        <w:t xml:space="preserve">　　　　　　　　　　　　　　　　　　　　　</w:t>
      </w:r>
      <w:r w:rsidR="006B6F9F">
        <w:rPr>
          <w:rFonts w:hint="eastAsia"/>
          <w:sz w:val="12"/>
          <w:szCs w:val="12"/>
          <w:lang w:eastAsia="zh-TW"/>
        </w:rPr>
        <w:t xml:space="preserve"> </w:t>
      </w:r>
      <w:r>
        <w:rPr>
          <w:rFonts w:hint="eastAsia"/>
          <w:sz w:val="12"/>
          <w:szCs w:val="12"/>
          <w:lang w:eastAsia="zh-TW"/>
        </w:rPr>
        <w:t>沖</w:t>
      </w:r>
      <w:r w:rsidRPr="00C1400E">
        <w:rPr>
          <w:rFonts w:hint="eastAsia"/>
          <w:sz w:val="12"/>
          <w:szCs w:val="12"/>
          <w:lang w:eastAsia="zh-TW"/>
        </w:rPr>
        <w:t>縄</w:t>
      </w:r>
      <w:r w:rsidRPr="00C1400E">
        <w:rPr>
          <w:rFonts w:hint="eastAsia"/>
          <w:sz w:val="12"/>
          <w:szCs w:val="12"/>
          <w:lang w:eastAsia="zh-TW"/>
        </w:rPr>
        <w:t>J</w:t>
      </w:r>
      <w:r w:rsidRPr="00C1400E">
        <w:rPr>
          <w:sz w:val="12"/>
          <w:szCs w:val="12"/>
          <w:lang w:eastAsia="zh-TW"/>
        </w:rPr>
        <w:t>CS</w:t>
      </w:r>
      <w:r w:rsidRPr="00C1400E">
        <w:rPr>
          <w:rFonts w:hint="eastAsia"/>
          <w:sz w:val="12"/>
          <w:szCs w:val="12"/>
          <w:lang w:eastAsia="zh-TW"/>
        </w:rPr>
        <w:t>学院</w:t>
      </w:r>
    </w:p>
    <w:p w:rsidR="009C16A9" w:rsidRPr="00C1400E" w:rsidRDefault="009C16A9" w:rsidP="009C16A9">
      <w:pPr>
        <w:spacing w:line="180" w:lineRule="exact"/>
        <w:ind w:firstLineChars="7900" w:firstLine="9480"/>
        <w:rPr>
          <w:sz w:val="12"/>
          <w:szCs w:val="12"/>
          <w:lang w:eastAsia="zh-TW"/>
        </w:rPr>
      </w:pPr>
      <w:r w:rsidRPr="00C1400E">
        <w:rPr>
          <w:rFonts w:hint="eastAsia"/>
          <w:sz w:val="12"/>
          <w:szCs w:val="12"/>
          <w:lang w:eastAsia="zh-TW"/>
        </w:rPr>
        <w:t>201</w:t>
      </w:r>
      <w:r w:rsidR="00196B5D">
        <w:rPr>
          <w:rFonts w:hint="eastAsia"/>
          <w:sz w:val="12"/>
          <w:szCs w:val="12"/>
        </w:rPr>
        <w:t>9</w:t>
      </w:r>
      <w:r w:rsidRPr="00C1400E">
        <w:rPr>
          <w:rFonts w:hint="eastAsia"/>
          <w:sz w:val="12"/>
          <w:szCs w:val="12"/>
          <w:lang w:eastAsia="zh-TW"/>
        </w:rPr>
        <w:t>年度　募集要項</w:t>
      </w:r>
    </w:p>
    <w:p w:rsidR="003E537B" w:rsidRDefault="003E537B" w:rsidP="003E537B">
      <w:pPr>
        <w:autoSpaceDE w:val="0"/>
        <w:autoSpaceDN w:val="0"/>
        <w:adjustRightInd w:val="0"/>
        <w:jc w:val="left"/>
        <w:rPr>
          <w:rFonts w:ascii="ＭＳ Ｐゴシック" w:eastAsia="ＭＳ Ｐゴシック" w:hAnsi="ＭＳ Ｐゴシック" w:cs="Arial"/>
          <w:b/>
          <w:bCs/>
          <w:kern w:val="0"/>
          <w:lang w:eastAsia="zh-TW"/>
        </w:rPr>
      </w:pPr>
      <w:r>
        <w:rPr>
          <w:rFonts w:ascii="ＭＳ Ｐゴシック" w:eastAsia="ＭＳ Ｐゴシック" w:hAnsi="ＭＳ Ｐゴシック" w:cs="Arial" w:hint="eastAsia"/>
          <w:b/>
          <w:bCs/>
          <w:kern w:val="0"/>
          <w:lang w:eastAsia="zh-TW"/>
        </w:rPr>
        <w:t>②経費支弁者書類</w:t>
      </w:r>
    </w:p>
    <w:tbl>
      <w:tblPr>
        <w:tblpPr w:leftFromText="142" w:rightFromText="142" w:vertAnchor="text" w:horzAnchor="margin" w:tblpXSpec="center" w:tblpY="124"/>
        <w:tblW w:w="0" w:type="auto"/>
        <w:tblLayout w:type="fixed"/>
        <w:tblCellMar>
          <w:left w:w="0" w:type="dxa"/>
          <w:right w:w="0" w:type="dxa"/>
        </w:tblCellMar>
        <w:tblLook w:val="0000" w:firstRow="0" w:lastRow="0" w:firstColumn="0" w:lastColumn="0" w:noHBand="0" w:noVBand="0"/>
      </w:tblPr>
      <w:tblGrid>
        <w:gridCol w:w="1825"/>
        <w:gridCol w:w="1058"/>
        <w:gridCol w:w="935"/>
        <w:gridCol w:w="5949"/>
        <w:gridCol w:w="30"/>
      </w:tblGrid>
      <w:tr w:rsidR="003E537B" w:rsidTr="003E537B">
        <w:trPr>
          <w:trHeight w:val="454"/>
        </w:trPr>
        <w:tc>
          <w:tcPr>
            <w:tcW w:w="1825" w:type="dxa"/>
            <w:tcBorders>
              <w:top w:val="single" w:sz="8" w:space="0" w:color="auto"/>
              <w:left w:val="single" w:sz="8" w:space="0" w:color="auto"/>
              <w:bottom w:val="single" w:sz="8"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Cs w:val="20"/>
              </w:rPr>
            </w:pPr>
            <w:r>
              <w:rPr>
                <w:rFonts w:ascii="ＭＳ Ｐゴシック" w:eastAsia="ＭＳ Ｐゴシック" w:hAnsi="ＭＳ Ｐゴシック" w:cs="Arial" w:hint="eastAsia"/>
                <w:b/>
                <w:bCs/>
                <w:kern w:val="0"/>
                <w:szCs w:val="20"/>
              </w:rPr>
              <w:t>書　類</w:t>
            </w:r>
          </w:p>
        </w:tc>
        <w:tc>
          <w:tcPr>
            <w:tcW w:w="1058"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Cs w:val="20"/>
                <w:lang w:eastAsia="zh-CN"/>
              </w:rPr>
            </w:pPr>
          </w:p>
        </w:tc>
        <w:tc>
          <w:tcPr>
            <w:tcW w:w="935"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Cs w:val="20"/>
              </w:rPr>
            </w:pPr>
            <w:r>
              <w:rPr>
                <w:rFonts w:ascii="ＭＳ Ｐゴシック" w:eastAsia="ＭＳ Ｐゴシック" w:hAnsi="ＭＳ Ｐゴシック" w:cs="Arial" w:hint="eastAsia"/>
                <w:b/>
                <w:bCs/>
                <w:kern w:val="0"/>
                <w:szCs w:val="20"/>
              </w:rPr>
              <w:t>訳文</w:t>
            </w:r>
          </w:p>
        </w:tc>
        <w:tc>
          <w:tcPr>
            <w:tcW w:w="5949"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4"/>
              </w:rPr>
            </w:pPr>
            <w:r>
              <w:rPr>
                <w:rFonts w:ascii="ＭＳ Ｐゴシック" w:eastAsia="ＭＳ Ｐゴシック" w:hAnsi="ＭＳ Ｐゴシック" w:hint="eastAsia"/>
                <w:b/>
                <w:bCs/>
                <w:kern w:val="0"/>
                <w:sz w:val="20"/>
                <w:szCs w:val="20"/>
              </w:rPr>
              <w:t>備  　　　      考</w:t>
            </w:r>
          </w:p>
        </w:tc>
        <w:tc>
          <w:tcPr>
            <w:tcW w:w="30" w:type="dxa"/>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lang w:eastAsia="zh-CN"/>
              </w:rPr>
            </w:pPr>
          </w:p>
        </w:tc>
      </w:tr>
      <w:tr w:rsidR="003E537B" w:rsidTr="003E537B">
        <w:trPr>
          <w:trHeight w:val="454"/>
        </w:trPr>
        <w:tc>
          <w:tcPr>
            <w:tcW w:w="1825" w:type="dxa"/>
            <w:tcBorders>
              <w:top w:val="single" w:sz="8" w:space="0" w:color="auto"/>
              <w:left w:val="single" w:sz="8" w:space="0" w:color="auto"/>
              <w:bottom w:val="single" w:sz="8"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b/>
                <w:bCs/>
                <w:w w:val="98"/>
                <w:kern w:val="0"/>
                <w:sz w:val="20"/>
                <w:szCs w:val="20"/>
              </w:rPr>
            </w:pPr>
            <w:r>
              <w:rPr>
                <w:rFonts w:ascii="ＭＳ Ｐゴシック" w:eastAsia="ＭＳ Ｐゴシック" w:hAnsi="ＭＳ Ｐゴシック" w:hint="eastAsia"/>
                <w:b/>
                <w:bCs/>
                <w:w w:val="98"/>
                <w:kern w:val="0"/>
                <w:sz w:val="20"/>
                <w:szCs w:val="20"/>
              </w:rPr>
              <w:t>経費支弁書</w:t>
            </w:r>
          </w:p>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r>
              <w:rPr>
                <w:rFonts w:ascii="ＭＳ Ｐゴシック" w:eastAsia="ＭＳ Ｐゴシック" w:hAnsi="ＭＳ Ｐゴシック" w:hint="eastAsia"/>
                <w:b/>
                <w:bCs/>
                <w:w w:val="98"/>
                <w:kern w:val="0"/>
                <w:sz w:val="20"/>
                <w:szCs w:val="20"/>
              </w:rPr>
              <w:t>（B-1</w:t>
            </w:r>
            <w:r>
              <w:rPr>
                <w:rFonts w:ascii="ＭＳ Ｐゴシック" w:eastAsia="ＭＳ Ｐゴシック" w:hAnsi="ＭＳ Ｐゴシック"/>
                <w:b/>
                <w:bCs/>
                <w:w w:val="98"/>
                <w:kern w:val="0"/>
                <w:sz w:val="20"/>
                <w:szCs w:val="20"/>
              </w:rPr>
              <w:t>）</w:t>
            </w:r>
          </w:p>
        </w:tc>
        <w:tc>
          <w:tcPr>
            <w:tcW w:w="1058" w:type="dxa"/>
            <w:tcBorders>
              <w:top w:val="single" w:sz="8" w:space="0" w:color="auto"/>
              <w:left w:val="nil"/>
              <w:bottom w:val="single" w:sz="8" w:space="0" w:color="auto"/>
              <w:right w:val="single" w:sz="8" w:space="0" w:color="auto"/>
            </w:tcBorders>
            <w:vAlign w:val="center"/>
          </w:tcPr>
          <w:p w:rsidR="003E537B" w:rsidRDefault="003E537B" w:rsidP="003E537B">
            <w:pPr>
              <w:jc w:val="center"/>
              <w:rPr>
                <w:rFonts w:ascii="ＭＳ Ｐゴシック" w:eastAsia="ＭＳ Ｐゴシック" w:hAnsi="ＭＳ Ｐゴシック"/>
              </w:rPr>
            </w:pPr>
            <w:r>
              <w:rPr>
                <w:rFonts w:ascii="ＭＳ Ｐゴシック" w:eastAsia="ＭＳ Ｐゴシック" w:hAnsi="ＭＳ Ｐゴシック" w:cs="Arial" w:hint="eastAsia"/>
                <w:kern w:val="0"/>
                <w:sz w:val="20"/>
                <w:szCs w:val="20"/>
              </w:rPr>
              <w:t>原本</w:t>
            </w:r>
          </w:p>
        </w:tc>
        <w:tc>
          <w:tcPr>
            <w:tcW w:w="935"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w:t>
            </w:r>
          </w:p>
        </w:tc>
        <w:tc>
          <w:tcPr>
            <w:tcW w:w="5949" w:type="dxa"/>
            <w:tcBorders>
              <w:top w:val="single" w:sz="8" w:space="0" w:color="auto"/>
              <w:left w:val="nil"/>
              <w:bottom w:val="single" w:sz="8" w:space="0" w:color="auto"/>
              <w:right w:val="single" w:sz="8" w:space="0" w:color="auto"/>
            </w:tcBorders>
            <w:vAlign w:val="bottom"/>
          </w:tcPr>
          <w:p w:rsidR="003E537B" w:rsidRDefault="003E537B" w:rsidP="003E537B">
            <w:pPr>
              <w:autoSpaceDE w:val="0"/>
              <w:autoSpaceDN w:val="0"/>
              <w:adjustRightInd w:val="0"/>
              <w:ind w:firstLineChars="50" w:firstLine="100"/>
              <w:jc w:val="left"/>
              <w:rPr>
                <w:rFonts w:ascii="ＭＳ Ｐゴシック" w:eastAsia="ＭＳ Ｐゴシック" w:hAnsi="ＭＳ Ｐゴシック"/>
                <w:kern w:val="0"/>
                <w:sz w:val="20"/>
                <w:szCs w:val="20"/>
              </w:rPr>
            </w:pPr>
            <w:r>
              <w:rPr>
                <w:rFonts w:ascii="ＭＳ Ｐゴシック" w:eastAsia="ＭＳ Ｐゴシック" w:hAnsi="ＭＳ Ｐゴシック" w:hint="eastAsia"/>
                <w:kern w:val="0"/>
                <w:sz w:val="20"/>
                <w:szCs w:val="20"/>
              </w:rPr>
              <w:t>本校指定用紙です。</w:t>
            </w:r>
            <w:r>
              <w:rPr>
                <w:rFonts w:ascii="ＭＳ Ｐゴシック" w:eastAsia="ＭＳ Ｐゴシック" w:hAnsi="ＭＳ Ｐゴシック" w:hint="eastAsia"/>
                <w:kern w:val="0"/>
                <w:sz w:val="20"/>
                <w:szCs w:val="20"/>
                <w:u w:val="single"/>
              </w:rPr>
              <w:t>本人直筆</w:t>
            </w:r>
            <w:r>
              <w:rPr>
                <w:rFonts w:ascii="ＭＳ Ｐゴシック" w:eastAsia="ＭＳ Ｐゴシック" w:hAnsi="ＭＳ Ｐゴシック" w:hint="eastAsia"/>
                <w:kern w:val="0"/>
                <w:sz w:val="20"/>
                <w:szCs w:val="20"/>
              </w:rPr>
              <w:t>を厳守してください。</w:t>
            </w:r>
          </w:p>
          <w:p w:rsidR="003E537B" w:rsidRDefault="003E537B" w:rsidP="003E537B">
            <w:pPr>
              <w:autoSpaceDE w:val="0"/>
              <w:autoSpaceDN w:val="0"/>
              <w:adjustRightInd w:val="0"/>
              <w:ind w:rightChars="-79" w:right="-166" w:firstLineChars="50" w:firstLine="100"/>
              <w:jc w:val="left"/>
              <w:rPr>
                <w:rFonts w:ascii="ＭＳ Ｐゴシック" w:eastAsia="ＭＳ Ｐゴシック" w:hAnsi="ＭＳ Ｐゴシック" w:cs="Arial"/>
                <w:kern w:val="0"/>
                <w:sz w:val="20"/>
                <w:szCs w:val="20"/>
              </w:rPr>
            </w:pPr>
            <w:r>
              <w:rPr>
                <w:rFonts w:ascii="ＭＳ Ｐゴシック" w:eastAsia="ＭＳ Ｐゴシック" w:hAnsi="ＭＳ Ｐゴシック" w:hint="eastAsia"/>
                <w:kern w:val="0"/>
                <w:sz w:val="20"/>
                <w:szCs w:val="20"/>
              </w:rPr>
              <w:t>住所等は正確に記入してください。</w:t>
            </w:r>
          </w:p>
        </w:tc>
        <w:tc>
          <w:tcPr>
            <w:tcW w:w="30" w:type="dxa"/>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trHeight w:val="454"/>
        </w:trPr>
        <w:tc>
          <w:tcPr>
            <w:tcW w:w="1825" w:type="dxa"/>
            <w:tcBorders>
              <w:top w:val="single" w:sz="8" w:space="0" w:color="auto"/>
              <w:left w:val="single" w:sz="8" w:space="0" w:color="auto"/>
              <w:bottom w:val="single" w:sz="8"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Cs w:val="20"/>
              </w:rPr>
            </w:pPr>
            <w:r>
              <w:rPr>
                <w:rFonts w:ascii="ＭＳ Ｐゴシック" w:eastAsia="ＭＳ Ｐゴシック" w:hAnsi="ＭＳ Ｐゴシック" w:hint="eastAsia"/>
                <w:b/>
                <w:bCs/>
                <w:kern w:val="0"/>
                <w:sz w:val="20"/>
                <w:szCs w:val="20"/>
              </w:rPr>
              <w:t>預金残高証明書　　または通帳コピー</w:t>
            </w:r>
          </w:p>
        </w:tc>
        <w:tc>
          <w:tcPr>
            <w:tcW w:w="1058" w:type="dxa"/>
            <w:tcBorders>
              <w:top w:val="single" w:sz="8" w:space="0" w:color="auto"/>
              <w:left w:val="nil"/>
              <w:bottom w:val="single" w:sz="8" w:space="0" w:color="auto"/>
              <w:right w:val="single" w:sz="8" w:space="0" w:color="auto"/>
            </w:tcBorders>
            <w:vAlign w:val="center"/>
          </w:tcPr>
          <w:p w:rsidR="003E537B" w:rsidRDefault="003E537B" w:rsidP="003E537B">
            <w:pPr>
              <w:jc w:val="center"/>
              <w:rPr>
                <w:rFonts w:ascii="ＭＳ Ｐゴシック" w:eastAsia="ＭＳ Ｐゴシック" w:hAnsi="ＭＳ Ｐゴシック"/>
              </w:rPr>
            </w:pPr>
            <w:r>
              <w:rPr>
                <w:rFonts w:ascii="ＭＳ Ｐゴシック" w:eastAsia="ＭＳ Ｐゴシック" w:hAnsi="ＭＳ Ｐゴシック" w:cs="Arial" w:hint="eastAsia"/>
                <w:kern w:val="0"/>
                <w:sz w:val="20"/>
                <w:szCs w:val="20"/>
              </w:rPr>
              <w:t>原本</w:t>
            </w:r>
          </w:p>
        </w:tc>
        <w:tc>
          <w:tcPr>
            <w:tcW w:w="935"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spacing w:line="209" w:lineRule="exact"/>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w:t>
            </w:r>
          </w:p>
        </w:tc>
        <w:tc>
          <w:tcPr>
            <w:tcW w:w="5949"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ind w:leftChars="48" w:left="101"/>
              <w:jc w:val="left"/>
              <w:rPr>
                <w:rFonts w:ascii="ＭＳ Ｐゴシック" w:eastAsia="ＭＳ Ｐゴシック" w:hAnsi="ＭＳ Ｐゴシック" w:cs="Arial"/>
                <w:sz w:val="20"/>
                <w:szCs w:val="20"/>
                <w:highlight w:val="yellow"/>
              </w:rPr>
            </w:pPr>
            <w:r>
              <w:rPr>
                <w:rFonts w:ascii="ＭＳ Ｐゴシック" w:eastAsia="ＭＳ Ｐゴシック" w:hAnsi="ＭＳ Ｐゴシック" w:hint="eastAsia"/>
                <w:kern w:val="0"/>
                <w:sz w:val="20"/>
                <w:szCs w:val="20"/>
              </w:rPr>
              <w:t>予定学習時間の支弁に見合う金額が必要です。</w:t>
            </w:r>
            <w:r>
              <w:rPr>
                <w:rFonts w:ascii="ＭＳ Ｐゴシック" w:eastAsia="ＭＳ Ｐゴシック" w:hAnsi="ＭＳ Ｐゴシック" w:cs="Arial" w:hint="eastAsia"/>
                <w:sz w:val="20"/>
                <w:szCs w:val="20"/>
              </w:rPr>
              <w:t xml:space="preserve"> </w:t>
            </w:r>
          </w:p>
        </w:tc>
        <w:tc>
          <w:tcPr>
            <w:tcW w:w="30" w:type="dxa"/>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trHeight w:val="720"/>
        </w:trPr>
        <w:tc>
          <w:tcPr>
            <w:tcW w:w="1825" w:type="dxa"/>
            <w:tcBorders>
              <w:top w:val="single" w:sz="8" w:space="0" w:color="auto"/>
              <w:left w:val="single" w:sz="8" w:space="0" w:color="auto"/>
              <w:bottom w:val="single" w:sz="8" w:space="0" w:color="auto"/>
              <w:right w:val="single" w:sz="8"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sz w:val="20"/>
                <w:szCs w:val="20"/>
              </w:rPr>
            </w:pPr>
            <w:r>
              <w:rPr>
                <w:rFonts w:ascii="ＭＳ Ｐゴシック" w:eastAsia="ＭＳ Ｐゴシック" w:hAnsi="ＭＳ Ｐゴシック" w:hint="eastAsia"/>
                <w:b/>
                <w:bCs/>
                <w:w w:val="98"/>
                <w:kern w:val="0"/>
                <w:sz w:val="20"/>
                <w:szCs w:val="20"/>
              </w:rPr>
              <w:t>在職証明書</w:t>
            </w:r>
          </w:p>
        </w:tc>
        <w:tc>
          <w:tcPr>
            <w:tcW w:w="1058" w:type="dxa"/>
            <w:tcBorders>
              <w:top w:val="single" w:sz="8" w:space="0" w:color="auto"/>
              <w:left w:val="nil"/>
              <w:bottom w:val="single" w:sz="8" w:space="0" w:color="auto"/>
              <w:right w:val="single" w:sz="8" w:space="0" w:color="auto"/>
            </w:tcBorders>
            <w:vAlign w:val="center"/>
          </w:tcPr>
          <w:p w:rsidR="003E537B" w:rsidRDefault="003E537B" w:rsidP="003E537B">
            <w:pPr>
              <w:jc w:val="center"/>
              <w:rPr>
                <w:rFonts w:ascii="ＭＳ Ｐゴシック" w:eastAsia="ＭＳ Ｐゴシック" w:hAnsi="ＭＳ Ｐゴシック"/>
              </w:rPr>
            </w:pPr>
            <w:r>
              <w:rPr>
                <w:rFonts w:ascii="ＭＳ Ｐゴシック" w:eastAsia="ＭＳ Ｐゴシック" w:hAnsi="ＭＳ Ｐゴシック" w:cs="Arial" w:hint="eastAsia"/>
                <w:kern w:val="0"/>
                <w:sz w:val="20"/>
                <w:szCs w:val="20"/>
              </w:rPr>
              <w:t>原本</w:t>
            </w:r>
          </w:p>
        </w:tc>
        <w:tc>
          <w:tcPr>
            <w:tcW w:w="935"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spacing w:line="209" w:lineRule="exact"/>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w:t>
            </w:r>
          </w:p>
        </w:tc>
        <w:tc>
          <w:tcPr>
            <w:tcW w:w="5949"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snapToGrid w:val="0"/>
              <w:spacing w:line="220" w:lineRule="atLeast"/>
              <w:ind w:left="120"/>
              <w:jc w:val="left"/>
              <w:rPr>
                <w:rFonts w:ascii="ＭＳ Ｐゴシック" w:eastAsia="ＭＳ Ｐゴシック" w:hAnsi="ＭＳ Ｐゴシック"/>
              </w:rPr>
            </w:pPr>
            <w:r>
              <w:rPr>
                <w:rFonts w:ascii="ＭＳ Ｐゴシック" w:eastAsia="ＭＳ Ｐゴシック" w:hAnsi="ＭＳ Ｐゴシック" w:hint="eastAsia"/>
                <w:kern w:val="0"/>
                <w:sz w:val="20"/>
                <w:szCs w:val="20"/>
              </w:rPr>
              <w:t>勤務先発行のものをご提出ください。　　　　　　　　　　　　　　　　　　　自営業または会社経営者の場合は法人登記簿等をご提出ください。</w:t>
            </w:r>
          </w:p>
        </w:tc>
        <w:tc>
          <w:tcPr>
            <w:tcW w:w="30" w:type="dxa"/>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trHeight w:val="688"/>
        </w:trPr>
        <w:tc>
          <w:tcPr>
            <w:tcW w:w="1825" w:type="dxa"/>
            <w:tcBorders>
              <w:top w:val="single" w:sz="8" w:space="0" w:color="auto"/>
              <w:left w:val="single" w:sz="8" w:space="0" w:color="auto"/>
              <w:bottom w:val="single" w:sz="8" w:space="0" w:color="auto"/>
              <w:right w:val="single" w:sz="8" w:space="0" w:color="auto"/>
            </w:tcBorders>
            <w:vAlign w:val="center"/>
          </w:tcPr>
          <w:p w:rsidR="003E537B" w:rsidRDefault="003E537B" w:rsidP="003E537B">
            <w:pPr>
              <w:autoSpaceDE w:val="0"/>
              <w:autoSpaceDN w:val="0"/>
              <w:adjustRightInd w:val="0"/>
              <w:spacing w:line="209" w:lineRule="exact"/>
              <w:jc w:val="center"/>
              <w:rPr>
                <w:rFonts w:ascii="ＭＳ Ｐゴシック" w:eastAsia="ＭＳ Ｐゴシック" w:hAnsi="ＭＳ Ｐゴシック" w:cs="Arial"/>
                <w:b/>
                <w:bCs/>
                <w:kern w:val="0"/>
                <w:sz w:val="20"/>
                <w:szCs w:val="20"/>
              </w:rPr>
            </w:pPr>
            <w:r>
              <w:rPr>
                <w:rFonts w:ascii="ＭＳ Ｐゴシック" w:eastAsia="ＭＳ Ｐゴシック" w:hAnsi="ＭＳ Ｐゴシック" w:hint="eastAsia"/>
                <w:b/>
                <w:bCs/>
                <w:kern w:val="0"/>
                <w:sz w:val="20"/>
                <w:szCs w:val="20"/>
              </w:rPr>
              <w:t>年収入証明書　　　　または納税証明書</w:t>
            </w:r>
          </w:p>
        </w:tc>
        <w:tc>
          <w:tcPr>
            <w:tcW w:w="1058" w:type="dxa"/>
            <w:tcBorders>
              <w:top w:val="single" w:sz="8" w:space="0" w:color="auto"/>
              <w:left w:val="nil"/>
              <w:bottom w:val="single" w:sz="8" w:space="0" w:color="auto"/>
              <w:right w:val="single" w:sz="8" w:space="0" w:color="auto"/>
            </w:tcBorders>
            <w:vAlign w:val="center"/>
          </w:tcPr>
          <w:p w:rsidR="003E537B" w:rsidRDefault="003E537B" w:rsidP="003E537B">
            <w:pPr>
              <w:jc w:val="center"/>
              <w:rPr>
                <w:rFonts w:ascii="ＭＳ Ｐゴシック" w:eastAsia="ＭＳ Ｐゴシック" w:hAnsi="ＭＳ Ｐゴシック"/>
              </w:rPr>
            </w:pPr>
            <w:r>
              <w:rPr>
                <w:rFonts w:ascii="ＭＳ Ｐゴシック" w:eastAsia="ＭＳ Ｐゴシック" w:hAnsi="ＭＳ Ｐゴシック" w:cs="Arial" w:hint="eastAsia"/>
                <w:kern w:val="0"/>
                <w:sz w:val="20"/>
                <w:szCs w:val="20"/>
              </w:rPr>
              <w:t>原本</w:t>
            </w:r>
          </w:p>
        </w:tc>
        <w:tc>
          <w:tcPr>
            <w:tcW w:w="935"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spacing w:line="220" w:lineRule="exact"/>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w:t>
            </w:r>
          </w:p>
        </w:tc>
        <w:tc>
          <w:tcPr>
            <w:tcW w:w="5949"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snapToGrid w:val="0"/>
              <w:spacing w:line="60" w:lineRule="atLeast"/>
              <w:ind w:left="120"/>
              <w:jc w:val="left"/>
              <w:rPr>
                <w:rFonts w:ascii="ＭＳ Ｐゴシック" w:eastAsia="ＭＳ Ｐゴシック" w:hAnsi="ＭＳ Ｐゴシック"/>
                <w:kern w:val="0"/>
                <w:sz w:val="24"/>
              </w:rPr>
            </w:pPr>
            <w:r>
              <w:rPr>
                <w:rFonts w:ascii="ＭＳ Ｐゴシック" w:eastAsia="ＭＳ Ｐゴシック" w:hAnsi="ＭＳ Ｐゴシック" w:hint="eastAsia"/>
                <w:kern w:val="0"/>
                <w:sz w:val="20"/>
                <w:szCs w:val="20"/>
              </w:rPr>
              <w:t>過去</w:t>
            </w:r>
            <w:r>
              <w:rPr>
                <w:rFonts w:ascii="ＭＳ Ｐゴシック" w:eastAsia="ＭＳ Ｐゴシック" w:hAnsi="ＭＳ Ｐゴシック"/>
                <w:kern w:val="0"/>
                <w:sz w:val="20"/>
                <w:szCs w:val="20"/>
              </w:rPr>
              <w:t xml:space="preserve"> 1 </w:t>
            </w:r>
            <w:r>
              <w:rPr>
                <w:rFonts w:ascii="ＭＳ Ｐゴシック" w:eastAsia="ＭＳ Ｐゴシック" w:hAnsi="ＭＳ Ｐゴシック" w:hint="eastAsia"/>
                <w:kern w:val="0"/>
                <w:sz w:val="20"/>
                <w:szCs w:val="20"/>
              </w:rPr>
              <w:t>年分の収入を証明するものをご提出ください。</w:t>
            </w:r>
          </w:p>
        </w:tc>
        <w:tc>
          <w:tcPr>
            <w:tcW w:w="30" w:type="dxa"/>
            <w:vAlign w:val="bottom"/>
          </w:tcPr>
          <w:p w:rsidR="003E537B" w:rsidRDefault="003E537B" w:rsidP="003E537B">
            <w:pPr>
              <w:autoSpaceDE w:val="0"/>
              <w:autoSpaceDN w:val="0"/>
              <w:adjustRightInd w:val="0"/>
              <w:jc w:val="left"/>
              <w:rPr>
                <w:rFonts w:ascii="ＭＳ Ｐゴシック" w:eastAsia="ＭＳ Ｐゴシック" w:hAnsi="ＭＳ Ｐゴシック" w:cs="Arial"/>
                <w:kern w:val="0"/>
                <w:sz w:val="2"/>
                <w:szCs w:val="2"/>
              </w:rPr>
            </w:pPr>
          </w:p>
        </w:tc>
      </w:tr>
      <w:tr w:rsidR="003E537B" w:rsidTr="003E537B">
        <w:trPr>
          <w:trHeight w:val="454"/>
        </w:trPr>
        <w:tc>
          <w:tcPr>
            <w:tcW w:w="1825" w:type="dxa"/>
            <w:tcBorders>
              <w:top w:val="single" w:sz="8" w:space="0" w:color="auto"/>
              <w:left w:val="single" w:sz="8" w:space="0" w:color="auto"/>
              <w:bottom w:val="single" w:sz="8" w:space="0" w:color="auto"/>
              <w:right w:val="single" w:sz="8" w:space="0" w:color="auto"/>
            </w:tcBorders>
            <w:vAlign w:val="center"/>
          </w:tcPr>
          <w:p w:rsidR="003E537B" w:rsidRDefault="003E537B" w:rsidP="003E537B">
            <w:pPr>
              <w:adjustRightInd w:val="0"/>
              <w:snapToGrid w:val="0"/>
              <w:spacing w:line="220" w:lineRule="atLeast"/>
              <w:jc w:val="center"/>
              <w:rPr>
                <w:rFonts w:ascii="ＭＳ Ｐゴシック" w:eastAsia="ＭＳ Ｐゴシック" w:hAnsi="ＭＳ Ｐゴシック"/>
                <w:b/>
                <w:bCs/>
                <w:kern w:val="0"/>
                <w:sz w:val="20"/>
                <w:szCs w:val="20"/>
              </w:rPr>
            </w:pPr>
            <w:r>
              <w:rPr>
                <w:rFonts w:ascii="ＭＳ Ｐゴシック" w:eastAsia="ＭＳ Ｐゴシック" w:hAnsi="ＭＳ Ｐゴシック" w:hint="eastAsia"/>
                <w:b/>
                <w:bCs/>
                <w:kern w:val="0"/>
                <w:sz w:val="20"/>
                <w:szCs w:val="20"/>
              </w:rPr>
              <w:t>申請者との関係を</w:t>
            </w:r>
          </w:p>
          <w:p w:rsidR="003E537B" w:rsidRDefault="003E537B" w:rsidP="003E537B">
            <w:pPr>
              <w:adjustRightInd w:val="0"/>
              <w:snapToGrid w:val="0"/>
              <w:spacing w:line="200" w:lineRule="atLeast"/>
              <w:jc w:val="center"/>
              <w:rPr>
                <w:rFonts w:ascii="ＭＳ Ｐゴシック" w:eastAsia="ＭＳ Ｐゴシック" w:hAnsi="ＭＳ Ｐゴシック"/>
              </w:rPr>
            </w:pPr>
            <w:r>
              <w:rPr>
                <w:rFonts w:ascii="ＭＳ Ｐゴシック" w:eastAsia="ＭＳ Ｐゴシック" w:hAnsi="ＭＳ Ｐゴシック" w:hint="eastAsia"/>
                <w:b/>
                <w:bCs/>
                <w:kern w:val="0"/>
                <w:sz w:val="20"/>
                <w:szCs w:val="20"/>
              </w:rPr>
              <w:t>立証する書類</w:t>
            </w:r>
          </w:p>
        </w:tc>
        <w:tc>
          <w:tcPr>
            <w:tcW w:w="1058" w:type="dxa"/>
            <w:tcBorders>
              <w:top w:val="single" w:sz="8" w:space="0" w:color="auto"/>
              <w:left w:val="nil"/>
              <w:bottom w:val="single" w:sz="8" w:space="0" w:color="auto"/>
              <w:right w:val="single" w:sz="8" w:space="0" w:color="auto"/>
            </w:tcBorders>
            <w:vAlign w:val="center"/>
          </w:tcPr>
          <w:p w:rsidR="003E537B" w:rsidRDefault="003E537B" w:rsidP="003E537B">
            <w:pPr>
              <w:jc w:val="center"/>
              <w:rPr>
                <w:rFonts w:ascii="ＭＳ Ｐゴシック" w:eastAsia="ＭＳ Ｐゴシック" w:hAnsi="ＭＳ Ｐゴシック"/>
              </w:rPr>
            </w:pPr>
            <w:r>
              <w:rPr>
                <w:rFonts w:ascii="ＭＳ Ｐゴシック" w:eastAsia="ＭＳ Ｐゴシック" w:hAnsi="ＭＳ Ｐゴシック" w:cs="Arial" w:hint="eastAsia"/>
                <w:kern w:val="0"/>
                <w:sz w:val="20"/>
                <w:szCs w:val="20"/>
              </w:rPr>
              <w:t>原本</w:t>
            </w:r>
          </w:p>
        </w:tc>
        <w:tc>
          <w:tcPr>
            <w:tcW w:w="935"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ind w:right="135"/>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 xml:space="preserve"> ○</w:t>
            </w:r>
          </w:p>
        </w:tc>
        <w:tc>
          <w:tcPr>
            <w:tcW w:w="5949"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ind w:leftChars="48" w:left="101"/>
              <w:rPr>
                <w:rFonts w:ascii="ＭＳ Ｐゴシック" w:eastAsia="ＭＳ Ｐゴシック" w:hAnsi="ＭＳ Ｐゴシック"/>
                <w:kern w:val="0"/>
                <w:sz w:val="20"/>
                <w:szCs w:val="20"/>
              </w:rPr>
            </w:pPr>
            <w:r>
              <w:rPr>
                <w:rFonts w:ascii="ＭＳ Ｐゴシック" w:eastAsia="ＭＳ Ｐゴシック" w:hAnsi="ＭＳ Ｐゴシック" w:hint="eastAsia"/>
                <w:kern w:val="0"/>
                <w:sz w:val="20"/>
                <w:szCs w:val="20"/>
              </w:rPr>
              <w:t>戸籍謄本など公的な書類をご提出ください。</w:t>
            </w:r>
          </w:p>
        </w:tc>
        <w:tc>
          <w:tcPr>
            <w:tcW w:w="30" w:type="dxa"/>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 w:val="2"/>
                <w:szCs w:val="2"/>
              </w:rPr>
            </w:pPr>
          </w:p>
        </w:tc>
      </w:tr>
      <w:tr w:rsidR="003E537B" w:rsidTr="003E537B">
        <w:trPr>
          <w:gridAfter w:val="1"/>
          <w:wAfter w:w="30" w:type="dxa"/>
          <w:trHeight w:val="454"/>
        </w:trPr>
        <w:tc>
          <w:tcPr>
            <w:tcW w:w="1825" w:type="dxa"/>
            <w:tcBorders>
              <w:top w:val="single" w:sz="8" w:space="0" w:color="auto"/>
              <w:left w:val="single" w:sz="8" w:space="0" w:color="auto"/>
              <w:bottom w:val="single" w:sz="8" w:space="0" w:color="auto"/>
              <w:right w:val="single" w:sz="8" w:space="0" w:color="auto"/>
            </w:tcBorders>
            <w:vAlign w:val="center"/>
          </w:tcPr>
          <w:p w:rsidR="003E537B" w:rsidRDefault="003E537B" w:rsidP="003E537B">
            <w:pPr>
              <w:adjustRightInd w:val="0"/>
              <w:snapToGrid w:val="0"/>
              <w:spacing w:line="200" w:lineRule="atLeast"/>
              <w:jc w:val="center"/>
              <w:rPr>
                <w:rFonts w:ascii="ＭＳ Ｐゴシック" w:eastAsia="ＭＳ Ｐゴシック" w:hAnsi="ＭＳ Ｐゴシック"/>
                <w:b/>
                <w:bCs/>
                <w:kern w:val="0"/>
                <w:sz w:val="20"/>
                <w:szCs w:val="20"/>
              </w:rPr>
            </w:pPr>
            <w:r>
              <w:rPr>
                <w:rFonts w:ascii="ＭＳ Ｐゴシック" w:eastAsia="ＭＳ Ｐゴシック" w:hAnsi="ＭＳ Ｐゴシック" w:hint="eastAsia"/>
                <w:b/>
                <w:bCs/>
                <w:kern w:val="0"/>
                <w:sz w:val="20"/>
                <w:szCs w:val="20"/>
              </w:rPr>
              <w:t>身元保証書</w:t>
            </w:r>
          </w:p>
          <w:p w:rsidR="003E537B" w:rsidRDefault="003E537B" w:rsidP="003E537B">
            <w:pPr>
              <w:adjustRightInd w:val="0"/>
              <w:snapToGrid w:val="0"/>
              <w:spacing w:line="200" w:lineRule="atLeast"/>
              <w:jc w:val="center"/>
              <w:rPr>
                <w:rFonts w:ascii="ＭＳ Ｐゴシック" w:eastAsia="ＭＳ Ｐゴシック" w:hAnsi="ＭＳ Ｐゴシック"/>
              </w:rPr>
            </w:pPr>
            <w:r>
              <w:rPr>
                <w:rFonts w:ascii="ＭＳ Ｐゴシック" w:eastAsia="ＭＳ Ｐゴシック" w:hAnsi="ＭＳ Ｐゴシック" w:hint="eastAsia"/>
                <w:b/>
                <w:bCs/>
                <w:kern w:val="0"/>
                <w:sz w:val="20"/>
                <w:szCs w:val="20"/>
              </w:rPr>
              <w:t>（B-2</w:t>
            </w:r>
            <w:r>
              <w:rPr>
                <w:rFonts w:ascii="ＭＳ Ｐゴシック" w:eastAsia="ＭＳ Ｐゴシック" w:hAnsi="ＭＳ Ｐゴシック"/>
                <w:b/>
                <w:bCs/>
                <w:kern w:val="0"/>
                <w:sz w:val="20"/>
                <w:szCs w:val="20"/>
              </w:rPr>
              <w:t>）</w:t>
            </w:r>
          </w:p>
        </w:tc>
        <w:tc>
          <w:tcPr>
            <w:tcW w:w="1058" w:type="dxa"/>
            <w:tcBorders>
              <w:top w:val="single" w:sz="8" w:space="0" w:color="auto"/>
              <w:left w:val="nil"/>
              <w:bottom w:val="single" w:sz="8" w:space="0" w:color="auto"/>
              <w:right w:val="single" w:sz="8" w:space="0" w:color="auto"/>
            </w:tcBorders>
            <w:vAlign w:val="center"/>
          </w:tcPr>
          <w:p w:rsidR="003E537B" w:rsidRDefault="003E537B" w:rsidP="003E537B">
            <w:pPr>
              <w:jc w:val="center"/>
              <w:rPr>
                <w:rFonts w:ascii="ＭＳ Ｐゴシック" w:eastAsia="ＭＳ Ｐゴシック" w:hAnsi="ＭＳ Ｐゴシック"/>
              </w:rPr>
            </w:pPr>
            <w:r>
              <w:rPr>
                <w:rFonts w:ascii="ＭＳ Ｐゴシック" w:eastAsia="ＭＳ Ｐゴシック" w:hAnsi="ＭＳ Ｐゴシック" w:cs="Arial" w:hint="eastAsia"/>
                <w:kern w:val="0"/>
                <w:sz w:val="20"/>
                <w:szCs w:val="20"/>
              </w:rPr>
              <w:t>原本</w:t>
            </w:r>
          </w:p>
        </w:tc>
        <w:tc>
          <w:tcPr>
            <w:tcW w:w="935"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ind w:right="135"/>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w:t>
            </w:r>
          </w:p>
        </w:tc>
        <w:tc>
          <w:tcPr>
            <w:tcW w:w="5949" w:type="dxa"/>
            <w:tcBorders>
              <w:top w:val="single" w:sz="8" w:space="0" w:color="auto"/>
              <w:left w:val="nil"/>
              <w:bottom w:val="single" w:sz="8" w:space="0" w:color="auto"/>
              <w:right w:val="single" w:sz="8" w:space="0" w:color="auto"/>
            </w:tcBorders>
            <w:vAlign w:val="center"/>
          </w:tcPr>
          <w:p w:rsidR="003E537B" w:rsidRDefault="003E537B" w:rsidP="003E537B">
            <w:pPr>
              <w:autoSpaceDE w:val="0"/>
              <w:autoSpaceDN w:val="0"/>
              <w:adjustRightInd w:val="0"/>
              <w:ind w:leftChars="48" w:left="101"/>
              <w:rPr>
                <w:rFonts w:ascii="ＭＳ Ｐゴシック" w:eastAsia="ＭＳ Ｐゴシック" w:hAnsi="ＭＳ Ｐゴシック"/>
                <w:kern w:val="0"/>
                <w:sz w:val="20"/>
                <w:szCs w:val="20"/>
              </w:rPr>
            </w:pPr>
            <w:r>
              <w:rPr>
                <w:rFonts w:ascii="ＭＳ Ｐゴシック" w:eastAsia="ＭＳ Ｐゴシック" w:hAnsi="ＭＳ Ｐゴシック" w:hint="eastAsia"/>
                <w:kern w:val="0"/>
                <w:sz w:val="20"/>
              </w:rPr>
              <w:t>本校指定用紙です。本人直筆を厳守してください。</w:t>
            </w:r>
          </w:p>
        </w:tc>
      </w:tr>
    </w:tbl>
    <w:p w:rsidR="003E537B" w:rsidRDefault="003E537B" w:rsidP="003E537B">
      <w:pPr>
        <w:autoSpaceDE w:val="0"/>
        <w:autoSpaceDN w:val="0"/>
        <w:adjustRightInd w:val="0"/>
        <w:ind w:left="360"/>
        <w:jc w:val="left"/>
        <w:rPr>
          <w:rFonts w:ascii="ＭＳ Ｐゴシック" w:eastAsia="ＭＳ Ｐゴシック" w:hAnsi="ＭＳ Ｐゴシック" w:cs="Arial"/>
          <w:b/>
          <w:bCs/>
          <w:kern w:val="0"/>
        </w:rPr>
      </w:pPr>
    </w:p>
    <w:p w:rsidR="003E537B" w:rsidRDefault="003E537B" w:rsidP="003E537B">
      <w:pPr>
        <w:autoSpaceDE w:val="0"/>
        <w:autoSpaceDN w:val="0"/>
        <w:adjustRightInd w:val="0"/>
        <w:spacing w:line="235" w:lineRule="auto"/>
        <w:ind w:firstLineChars="100" w:firstLine="210"/>
        <w:jc w:val="left"/>
        <w:rPr>
          <w:rFonts w:ascii="ＭＳ Ｐゴシック" w:eastAsia="ＭＳ Ｐゴシック" w:hAnsi="ＭＳ Ｐゴシック" w:cs="Arial"/>
          <w:b/>
          <w:bCs/>
          <w:kern w:val="0"/>
        </w:rPr>
      </w:pPr>
      <w:r>
        <w:rPr>
          <w:rFonts w:ascii="ＭＳ Ｐゴシック" w:eastAsia="ＭＳ Ｐゴシック" w:hAnsi="ＭＳ Ｐゴシック"/>
          <w:noProof/>
        </w:rPr>
        <w:drawing>
          <wp:anchor distT="0" distB="0" distL="113665" distR="113665" simplePos="0" relativeHeight="251628032" behindDoc="1" locked="0" layoutInCell="1" allowOverlap="1">
            <wp:simplePos x="0" y="0"/>
            <wp:positionH relativeFrom="column">
              <wp:posOffset>33020</wp:posOffset>
            </wp:positionH>
            <wp:positionV relativeFrom="paragraph">
              <wp:posOffset>-5715</wp:posOffset>
            </wp:positionV>
            <wp:extent cx="777875" cy="254000"/>
            <wp:effectExtent l="19050" t="0" r="3175" b="0"/>
            <wp:wrapNone/>
            <wp:docPr id="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3" cstate="print"/>
                    <a:srcRect/>
                    <a:stretch>
                      <a:fillRect/>
                    </a:stretch>
                  </pic:blipFill>
                  <pic:spPr bwMode="auto">
                    <a:xfrm>
                      <a:off x="0" y="0"/>
                      <a:ext cx="777875" cy="254000"/>
                    </a:xfrm>
                    <a:prstGeom prst="rect">
                      <a:avLst/>
                    </a:prstGeom>
                    <a:noFill/>
                    <a:ln w="100000">
                      <a:noFill/>
                      <a:miter lim="800000"/>
                      <a:headEnd/>
                      <a:tailEnd/>
                    </a:ln>
                  </pic:spPr>
                </pic:pic>
              </a:graphicData>
            </a:graphic>
          </wp:anchor>
        </w:drawing>
      </w:r>
      <w:r>
        <w:rPr>
          <w:rFonts w:ascii="ＭＳ Ｐゴシック" w:eastAsia="ＭＳ Ｐゴシック" w:hAnsi="ＭＳ Ｐゴシック" w:cs="Arial" w:hint="eastAsia"/>
          <w:b/>
          <w:bCs/>
          <w:kern w:val="0"/>
        </w:rPr>
        <w:t>注意事項</w:t>
      </w:r>
    </w:p>
    <w:p w:rsidR="003E537B" w:rsidRDefault="003E537B" w:rsidP="003E537B">
      <w:pPr>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＊必要に応じ、追加書類の提出を求められることもありますので、その点ご了解ください。</w:t>
      </w:r>
    </w:p>
    <w:p w:rsidR="003E537B" w:rsidRDefault="003E537B" w:rsidP="003E537B">
      <w:pPr>
        <w:rPr>
          <w:rFonts w:ascii="ＭＳ Ｐゴシック" w:eastAsia="ＭＳ Ｐゴシック" w:hAnsi="ＭＳ Ｐゴシック"/>
        </w:rPr>
      </w:pPr>
      <w:r>
        <w:rPr>
          <w:rFonts w:ascii="ＭＳ Ｐゴシック" w:eastAsia="ＭＳ Ｐゴシック" w:hAnsi="ＭＳ Ｐゴシック" w:cs="Arial" w:hint="eastAsia"/>
          <w:kern w:val="0"/>
        </w:rPr>
        <w:t>＊全ての書類は、申請者、経費支弁者によって書かれ、署名されたものを提出してください。</w:t>
      </w:r>
    </w:p>
    <w:p w:rsidR="003E537B" w:rsidRDefault="003E537B" w:rsidP="003E537B">
      <w:pPr>
        <w:autoSpaceDE w:val="0"/>
        <w:autoSpaceDN w:val="0"/>
        <w:adjustRightInd w:val="0"/>
        <w:spacing w:line="296" w:lineRule="exact"/>
        <w:jc w:val="left"/>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＊書類に記入ミスがあった場合は、消しゴム、修正液などで消さずに改めて書き直しをしてください。</w:t>
      </w:r>
    </w:p>
    <w:p w:rsidR="003E537B" w:rsidRDefault="003E537B" w:rsidP="003E537B">
      <w:pPr>
        <w:autoSpaceDE w:val="0"/>
        <w:autoSpaceDN w:val="0"/>
        <w:adjustRightInd w:val="0"/>
        <w:spacing w:line="296" w:lineRule="exact"/>
        <w:ind w:left="945" w:hangingChars="450" w:hanging="945"/>
        <w:jc w:val="left"/>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＊訳文が必要なものは訳文を作成してください。訳文はA4サイズの用紙に作成し、翻訳者の氏名(署名含む)、</w:t>
      </w:r>
    </w:p>
    <w:p w:rsidR="003E537B" w:rsidRDefault="003E537B" w:rsidP="003E537B">
      <w:pPr>
        <w:autoSpaceDE w:val="0"/>
        <w:autoSpaceDN w:val="0"/>
        <w:adjustRightInd w:val="0"/>
        <w:spacing w:line="296" w:lineRule="exact"/>
        <w:ind w:leftChars="100" w:left="945" w:hangingChars="350" w:hanging="735"/>
        <w:jc w:val="left"/>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連絡先、作成日を明記してください。</w:t>
      </w:r>
    </w:p>
    <w:p w:rsidR="003E537B" w:rsidRDefault="003E537B" w:rsidP="003E537B">
      <w:pPr>
        <w:autoSpaceDE w:val="0"/>
        <w:autoSpaceDN w:val="0"/>
        <w:adjustRightInd w:val="0"/>
        <w:spacing w:line="296" w:lineRule="exact"/>
        <w:ind w:left="210" w:hangingChars="100" w:hanging="210"/>
        <w:jc w:val="left"/>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＊写しで提出する書類については、カラーコピーでご提出してください。カラーコピーでの提出が難しい場合は、白黒コピー+カラー写真で提出してください。</w:t>
      </w:r>
    </w:p>
    <w:p w:rsidR="003E537B" w:rsidRDefault="003E537B" w:rsidP="003E537B">
      <w:pPr>
        <w:autoSpaceDE w:val="0"/>
        <w:autoSpaceDN w:val="0"/>
        <w:adjustRightInd w:val="0"/>
        <w:spacing w:line="296" w:lineRule="exact"/>
        <w:jc w:val="left"/>
        <w:rPr>
          <w:rFonts w:ascii="ＭＳ Ｐゴシック" w:eastAsia="ＭＳ Ｐゴシック" w:hAnsi="ＭＳ Ｐゴシック" w:cs="Arial"/>
          <w:kern w:val="0"/>
        </w:rPr>
      </w:pPr>
    </w:p>
    <w:p w:rsidR="003E537B" w:rsidRDefault="003E537B" w:rsidP="003E537B">
      <w:pPr>
        <w:autoSpaceDE w:val="0"/>
        <w:autoSpaceDN w:val="0"/>
        <w:adjustRightInd w:val="0"/>
        <w:spacing w:line="296" w:lineRule="exact"/>
        <w:jc w:val="left"/>
        <w:rPr>
          <w:rFonts w:ascii="ＭＳ Ｐゴシック" w:eastAsia="ＭＳ Ｐゴシック" w:hAnsi="ＭＳ Ｐゴシック" w:cs="Arial"/>
          <w:kern w:val="0"/>
        </w:rPr>
      </w:pPr>
    </w:p>
    <w:p w:rsidR="003E537B" w:rsidRDefault="003E537B" w:rsidP="003E537B">
      <w:pPr>
        <w:autoSpaceDE w:val="0"/>
        <w:autoSpaceDN w:val="0"/>
        <w:adjustRightInd w:val="0"/>
        <w:spacing w:line="296" w:lineRule="exact"/>
        <w:jc w:val="left"/>
        <w:rPr>
          <w:rFonts w:ascii="ＭＳ Ｐゴシック" w:eastAsia="ＭＳ Ｐゴシック" w:hAnsi="ＭＳ Ｐゴシック" w:cs="Arial"/>
          <w:kern w:val="0"/>
        </w:rPr>
      </w:pPr>
    </w:p>
    <w:p w:rsidR="003E537B" w:rsidRDefault="003E537B" w:rsidP="003E537B">
      <w:pPr>
        <w:pStyle w:val="2"/>
        <w:numPr>
          <w:ilvl w:val="0"/>
          <w:numId w:val="5"/>
        </w:numPr>
        <w:overflowPunct w:val="0"/>
        <w:autoSpaceDE w:val="0"/>
        <w:autoSpaceDN w:val="0"/>
        <w:adjustRightInd w:val="0"/>
        <w:snapToGrid w:val="0"/>
        <w:spacing w:line="300" w:lineRule="auto"/>
        <w:ind w:leftChars="0" w:right="1160"/>
        <w:jc w:val="left"/>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kern w:val="0"/>
        </w:rPr>
        <w:t xml:space="preserve">納入金　</w:t>
      </w:r>
    </w:p>
    <w:tbl>
      <w:tblPr>
        <w:tblpPr w:leftFromText="142" w:rightFromText="142" w:vertAnchor="text" w:horzAnchor="margin" w:tblpXSpec="center"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2"/>
        <w:gridCol w:w="3932"/>
      </w:tblGrid>
      <w:tr w:rsidR="003E537B" w:rsidTr="003E537B">
        <w:trPr>
          <w:trHeight w:val="418"/>
        </w:trPr>
        <w:tc>
          <w:tcPr>
            <w:tcW w:w="3932"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選考料</w:t>
            </w:r>
          </w:p>
        </w:tc>
        <w:tc>
          <w:tcPr>
            <w:tcW w:w="3932"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￥20,000</w:t>
            </w:r>
          </w:p>
        </w:tc>
      </w:tr>
    </w:tbl>
    <w:p w:rsidR="003E537B" w:rsidRDefault="003E537B" w:rsidP="003E537B">
      <w:pPr>
        <w:autoSpaceDE w:val="0"/>
        <w:autoSpaceDN w:val="0"/>
        <w:adjustRightInd w:val="0"/>
        <w:jc w:val="left"/>
        <w:rPr>
          <w:rFonts w:ascii="ＭＳ Ｐゴシック" w:eastAsia="ＭＳ Ｐゴシック" w:hAnsi="ＭＳ Ｐゴシック" w:cs="Arial"/>
          <w:color w:val="FF0000"/>
          <w:kern w:val="0"/>
        </w:rPr>
      </w:pPr>
    </w:p>
    <w:p w:rsidR="003E537B" w:rsidRDefault="003E537B" w:rsidP="003E537B">
      <w:pPr>
        <w:autoSpaceDE w:val="0"/>
        <w:autoSpaceDN w:val="0"/>
        <w:adjustRightInd w:val="0"/>
        <w:jc w:val="center"/>
        <w:rPr>
          <w:rFonts w:ascii="ＭＳ Ｐゴシック" w:eastAsia="ＭＳ Ｐゴシック" w:hAnsi="ＭＳ Ｐゴシック" w:cs="Arial"/>
          <w:color w:val="FF0000"/>
          <w:kern w:val="0"/>
        </w:rPr>
      </w:pPr>
      <w:r>
        <w:rPr>
          <w:rFonts w:ascii="ＭＳ Ｐゴシック" w:eastAsia="ＭＳ Ｐゴシック" w:hAnsi="ＭＳ Ｐゴシック" w:cs="Arial" w:hint="eastAsia"/>
          <w:color w:val="FF0000"/>
          <w:kern w:val="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5"/>
        <w:gridCol w:w="1987"/>
        <w:gridCol w:w="1987"/>
        <w:gridCol w:w="1987"/>
        <w:gridCol w:w="1987"/>
      </w:tblGrid>
      <w:tr w:rsidR="003E537B" w:rsidTr="003E537B">
        <w:trPr>
          <w:trHeight w:val="340"/>
          <w:jc w:val="center"/>
        </w:trPr>
        <w:tc>
          <w:tcPr>
            <w:tcW w:w="2105"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rPr>
            </w:pPr>
          </w:p>
        </w:tc>
        <w:tc>
          <w:tcPr>
            <w:tcW w:w="1987" w:type="dxa"/>
            <w:tcBorders>
              <w:top w:val="single" w:sz="4" w:space="0" w:color="auto"/>
              <w:left w:val="single" w:sz="4" w:space="0" w:color="auto"/>
              <w:bottom w:val="single" w:sz="4" w:space="0" w:color="auto"/>
              <w:right w:val="single" w:sz="4" w:space="0" w:color="auto"/>
            </w:tcBorders>
            <w:vAlign w:val="center"/>
          </w:tcPr>
          <w:p w:rsidR="003E537B" w:rsidRPr="00F22C8F" w:rsidRDefault="003E537B" w:rsidP="003E537B">
            <w:pPr>
              <w:autoSpaceDE w:val="0"/>
              <w:autoSpaceDN w:val="0"/>
              <w:adjustRightInd w:val="0"/>
              <w:spacing w:line="280" w:lineRule="exact"/>
              <w:jc w:val="center"/>
              <w:rPr>
                <w:rFonts w:ascii="ＭＳ Ｐゴシック" w:eastAsia="ＭＳ Ｐゴシック" w:hAnsi="ＭＳ Ｐゴシック" w:cs="Arial"/>
                <w:b/>
                <w:bCs/>
                <w:kern w:val="0"/>
                <w:sz w:val="18"/>
                <w:szCs w:val="18"/>
              </w:rPr>
            </w:pPr>
            <w:r w:rsidRPr="00F22C8F">
              <w:rPr>
                <w:rFonts w:ascii="ＭＳ Ｐゴシック" w:eastAsia="ＭＳ Ｐゴシック" w:hAnsi="ＭＳ Ｐゴシック" w:cs="Arial" w:hint="eastAsia"/>
                <w:kern w:val="0"/>
                <w:sz w:val="18"/>
                <w:szCs w:val="18"/>
              </w:rPr>
              <w:t>実用日本語1年コース</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spacing w:line="280" w:lineRule="exact"/>
              <w:jc w:val="center"/>
              <w:rPr>
                <w:rFonts w:ascii="ＭＳ Ｐゴシック" w:eastAsia="ＭＳ Ｐゴシック" w:hAnsi="ＭＳ Ｐゴシック" w:cs="Arial"/>
                <w:b/>
                <w:bCs/>
                <w:kern w:val="0"/>
              </w:rPr>
            </w:pPr>
            <w:r>
              <w:rPr>
                <w:rFonts w:ascii="ＭＳ Ｐゴシック" w:eastAsia="ＭＳ Ｐゴシック" w:hAnsi="ＭＳ Ｐゴシック" w:cs="Arial" w:hint="eastAsia"/>
                <w:kern w:val="0"/>
                <w:sz w:val="22"/>
              </w:rPr>
              <w:t>進学1.6年コース</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spacing w:line="280" w:lineRule="exact"/>
              <w:jc w:val="center"/>
              <w:rPr>
                <w:rFonts w:ascii="ＭＳ Ｐゴシック" w:eastAsia="ＭＳ Ｐゴシック" w:hAnsi="ＭＳ Ｐゴシック" w:cs="Arial"/>
                <w:kern w:val="0"/>
                <w:sz w:val="22"/>
              </w:rPr>
            </w:pPr>
            <w:r>
              <w:rPr>
                <w:rFonts w:ascii="ＭＳ Ｐゴシック" w:eastAsia="ＭＳ Ｐゴシック" w:hAnsi="ＭＳ Ｐゴシック" w:cs="Arial" w:hint="eastAsia"/>
                <w:kern w:val="0"/>
                <w:sz w:val="22"/>
              </w:rPr>
              <w:t>進学1.9年コース</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spacing w:line="280" w:lineRule="exact"/>
              <w:jc w:val="center"/>
            </w:pPr>
            <w:r>
              <w:rPr>
                <w:rFonts w:ascii="ＭＳ Ｐゴシック" w:eastAsia="ＭＳ Ｐゴシック" w:hAnsi="ＭＳ Ｐゴシック" w:cs="Arial" w:hint="eastAsia"/>
                <w:kern w:val="0"/>
                <w:sz w:val="22"/>
              </w:rPr>
              <w:t>進学2年コース</w:t>
            </w:r>
          </w:p>
        </w:tc>
      </w:tr>
      <w:tr w:rsidR="003E537B" w:rsidTr="003E537B">
        <w:trPr>
          <w:trHeight w:val="340"/>
          <w:jc w:val="center"/>
        </w:trPr>
        <w:tc>
          <w:tcPr>
            <w:tcW w:w="2105"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 xml:space="preserve">入　学　金 </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\80,000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\80,000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\80,000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\80,000</w:t>
            </w:r>
          </w:p>
        </w:tc>
      </w:tr>
      <w:tr w:rsidR="003E537B" w:rsidTr="003E537B">
        <w:trPr>
          <w:trHeight w:val="340"/>
          <w:jc w:val="center"/>
        </w:trPr>
        <w:tc>
          <w:tcPr>
            <w:tcW w:w="2105"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学　　　費</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\600,000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\900,000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w:t>
            </w:r>
            <w:r>
              <w:rPr>
                <w:rFonts w:ascii="ＭＳ Ｐゴシック" w:eastAsia="ＭＳ Ｐゴシック" w:hAnsi="ＭＳ Ｐゴシック" w:cs="ＭＳ Ｐゴシック" w:hint="eastAsia"/>
                <w:bCs/>
                <w:kern w:val="0"/>
                <w:sz w:val="24"/>
              </w:rPr>
              <w:t>1,050,000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\1,200,000</w:t>
            </w:r>
          </w:p>
        </w:tc>
      </w:tr>
      <w:tr w:rsidR="003E537B" w:rsidTr="003E537B">
        <w:trPr>
          <w:trHeight w:val="340"/>
          <w:jc w:val="center"/>
        </w:trPr>
        <w:tc>
          <w:tcPr>
            <w:tcW w:w="2105"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szCs w:val="21"/>
              </w:rPr>
            </w:pPr>
            <w:r>
              <w:rPr>
                <w:rFonts w:ascii="ＭＳ Ｐゴシック" w:eastAsia="ＭＳ Ｐゴシック" w:hAnsi="ＭＳ Ｐゴシック" w:cs="Arial" w:hint="eastAsia"/>
                <w:kern w:val="0"/>
                <w:szCs w:val="21"/>
              </w:rPr>
              <w:t>施設設備費</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\15,000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\20,000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\2</w:t>
            </w:r>
            <w:r>
              <w:rPr>
                <w:rFonts w:ascii="ＭＳ Ｐゴシック" w:eastAsia="ＭＳ Ｐゴシック" w:hAnsi="ＭＳ Ｐゴシック" w:cs="ＭＳ Ｐゴシック" w:hint="eastAsia"/>
                <w:bCs/>
                <w:kern w:val="0"/>
                <w:sz w:val="24"/>
              </w:rPr>
              <w:t>2,500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\30,000</w:t>
            </w:r>
          </w:p>
        </w:tc>
      </w:tr>
      <w:tr w:rsidR="003E537B" w:rsidTr="003E537B">
        <w:trPr>
          <w:trHeight w:val="340"/>
          <w:jc w:val="center"/>
        </w:trPr>
        <w:tc>
          <w:tcPr>
            <w:tcW w:w="2105"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教　材　費</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\20,000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\25,000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\2</w:t>
            </w:r>
            <w:r>
              <w:rPr>
                <w:rFonts w:ascii="ＭＳ Ｐゴシック" w:eastAsia="ＭＳ Ｐゴシック" w:hAnsi="ＭＳ Ｐゴシック" w:cs="ＭＳ Ｐゴシック" w:hint="eastAsia"/>
                <w:bCs/>
                <w:kern w:val="0"/>
                <w:sz w:val="24"/>
              </w:rPr>
              <w:t>7,500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\30,000</w:t>
            </w:r>
          </w:p>
        </w:tc>
      </w:tr>
      <w:tr w:rsidR="003E537B" w:rsidTr="003E537B">
        <w:trPr>
          <w:trHeight w:val="340"/>
          <w:jc w:val="center"/>
        </w:trPr>
        <w:tc>
          <w:tcPr>
            <w:tcW w:w="2105"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課外活動費</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\15,000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\22,500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\2</w:t>
            </w:r>
            <w:r>
              <w:rPr>
                <w:rFonts w:ascii="ＭＳ Ｐゴシック" w:eastAsia="ＭＳ Ｐゴシック" w:hAnsi="ＭＳ Ｐゴシック" w:cs="ＭＳ Ｐゴシック" w:hint="eastAsia"/>
                <w:bCs/>
                <w:kern w:val="0"/>
                <w:sz w:val="24"/>
              </w:rPr>
              <w:t>6,250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\30,000</w:t>
            </w:r>
          </w:p>
        </w:tc>
      </w:tr>
      <w:tr w:rsidR="003E537B" w:rsidTr="003E537B">
        <w:trPr>
          <w:trHeight w:val="340"/>
          <w:jc w:val="center"/>
        </w:trPr>
        <w:tc>
          <w:tcPr>
            <w:tcW w:w="2105"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災害補償保険料</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w:t>
            </w:r>
            <w:r>
              <w:rPr>
                <w:rFonts w:ascii="ＭＳ Ｐゴシック" w:eastAsia="ＭＳ Ｐゴシック" w:hAnsi="ＭＳ Ｐゴシック" w:cs="ＭＳ Ｐゴシック" w:hint="eastAsia"/>
                <w:bCs/>
                <w:kern w:val="0"/>
                <w:sz w:val="24"/>
              </w:rPr>
              <w:t>16,690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\24,600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\29,020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\33,380</w:t>
            </w:r>
          </w:p>
        </w:tc>
      </w:tr>
      <w:tr w:rsidR="003E537B" w:rsidTr="003E537B">
        <w:trPr>
          <w:trHeight w:val="340"/>
          <w:jc w:val="center"/>
        </w:trPr>
        <w:tc>
          <w:tcPr>
            <w:tcW w:w="2105"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kern w:val="0"/>
              </w:rPr>
            </w:pPr>
            <w:r>
              <w:rPr>
                <w:rFonts w:ascii="ＭＳ Ｐゴシック" w:eastAsia="ＭＳ Ｐゴシック" w:hAnsi="ＭＳ Ｐゴシック" w:cs="Arial" w:hint="eastAsia"/>
                <w:kern w:val="0"/>
              </w:rPr>
              <w:t>諸　　　費</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\15,000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\20,000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\2</w:t>
            </w:r>
            <w:r>
              <w:rPr>
                <w:rFonts w:ascii="ＭＳ Ｐゴシック" w:eastAsia="ＭＳ Ｐゴシック" w:hAnsi="ＭＳ Ｐゴシック" w:cs="ＭＳ Ｐゴシック" w:hint="eastAsia"/>
                <w:bCs/>
                <w:kern w:val="0"/>
                <w:sz w:val="24"/>
              </w:rPr>
              <w:t>2,500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\25,000</w:t>
            </w:r>
          </w:p>
        </w:tc>
      </w:tr>
      <w:tr w:rsidR="003E537B" w:rsidTr="003E537B">
        <w:trPr>
          <w:trHeight w:val="340"/>
          <w:jc w:val="center"/>
        </w:trPr>
        <w:tc>
          <w:tcPr>
            <w:tcW w:w="2105"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autoSpaceDE w:val="0"/>
              <w:autoSpaceDN w:val="0"/>
              <w:adjustRightInd w:val="0"/>
              <w:jc w:val="center"/>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kern w:val="0"/>
              </w:rPr>
              <w:t>合　　　計</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bCs/>
                <w:kern w:val="0"/>
                <w:sz w:val="24"/>
              </w:rPr>
            </w:pPr>
            <w:r>
              <w:rPr>
                <w:rFonts w:ascii="ＭＳ Ｐゴシック" w:eastAsia="ＭＳ Ｐゴシック" w:hAnsi="ＭＳ Ｐゴシック" w:cs="ＭＳ Ｐゴシック"/>
                <w:bCs/>
                <w:kern w:val="0"/>
                <w:sz w:val="24"/>
              </w:rPr>
              <w:t>\761,690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rPr>
                <w:rFonts w:ascii="ＭＳ Ｐゴシック" w:eastAsia="ＭＳ Ｐゴシック" w:hAnsi="ＭＳ Ｐゴシック" w:cs="ＭＳ Ｐゴシック"/>
                <w:bCs/>
                <w:kern w:val="0"/>
                <w:sz w:val="24"/>
              </w:rPr>
            </w:pPr>
            <w:r>
              <w:rPr>
                <w:rFonts w:ascii="ＭＳ Ｐゴシック" w:eastAsia="ＭＳ Ｐゴシック" w:hAnsi="ＭＳ Ｐゴシック" w:cs="ＭＳ Ｐゴシック"/>
                <w:bCs/>
                <w:kern w:val="0"/>
                <w:sz w:val="24"/>
              </w:rPr>
              <w:t>\1,092,100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\1,257,770</w:t>
            </w:r>
          </w:p>
        </w:tc>
        <w:tc>
          <w:tcPr>
            <w:tcW w:w="1987" w:type="dxa"/>
            <w:tcBorders>
              <w:top w:val="single" w:sz="4" w:space="0" w:color="auto"/>
              <w:left w:val="single" w:sz="4" w:space="0" w:color="auto"/>
              <w:bottom w:val="single" w:sz="4" w:space="0" w:color="auto"/>
              <w:right w:val="single" w:sz="4" w:space="0" w:color="auto"/>
            </w:tcBorders>
            <w:vAlign w:val="center"/>
          </w:tcPr>
          <w:p w:rsidR="003E537B" w:rsidRDefault="003E537B" w:rsidP="003E537B">
            <w:pPr>
              <w:jc w:val="center"/>
            </w:pPr>
            <w:r>
              <w:rPr>
                <w:rFonts w:ascii="ＭＳ Ｐゴシック" w:eastAsia="ＭＳ Ｐゴシック" w:hAnsi="ＭＳ Ｐゴシック" w:cs="ＭＳ Ｐゴシック"/>
                <w:bCs/>
                <w:kern w:val="0"/>
                <w:sz w:val="24"/>
              </w:rPr>
              <w:t>\1,428,380</w:t>
            </w:r>
          </w:p>
        </w:tc>
      </w:tr>
    </w:tbl>
    <w:p w:rsidR="003E537B" w:rsidRDefault="003E537B" w:rsidP="003E537B">
      <w:pPr>
        <w:overflowPunct w:val="0"/>
        <w:autoSpaceDE w:val="0"/>
        <w:autoSpaceDN w:val="0"/>
        <w:adjustRightInd w:val="0"/>
        <w:spacing w:line="326" w:lineRule="auto"/>
        <w:ind w:firstLineChars="300" w:firstLine="602"/>
        <w:jc w:val="right"/>
        <w:rPr>
          <w:rFonts w:ascii="ＭＳ Ｐゴシック" w:eastAsia="ＭＳ Ｐゴシック" w:hAnsi="ＭＳ Ｐゴシック" w:cs="Arial"/>
          <w:b/>
          <w:bCs/>
          <w:kern w:val="0"/>
          <w:sz w:val="20"/>
          <w:szCs w:val="20"/>
        </w:rPr>
      </w:pPr>
      <w:r>
        <w:rPr>
          <w:rFonts w:ascii="ＭＳ Ｐゴシック" w:eastAsia="ＭＳ Ｐゴシック" w:hAnsi="ＭＳ Ｐゴシック" w:cs="Arial" w:hint="eastAsia"/>
          <w:b/>
          <w:bCs/>
          <w:kern w:val="0"/>
          <w:sz w:val="20"/>
          <w:szCs w:val="20"/>
        </w:rPr>
        <w:t>*初年度費用は一括納入をお願い致します。</w:t>
      </w:r>
    </w:p>
    <w:p w:rsidR="003E537B" w:rsidRDefault="003E537B" w:rsidP="003E537B">
      <w:pPr>
        <w:overflowPunct w:val="0"/>
        <w:autoSpaceDE w:val="0"/>
        <w:autoSpaceDN w:val="0"/>
        <w:adjustRightInd w:val="0"/>
        <w:spacing w:line="326" w:lineRule="auto"/>
        <w:ind w:firstLineChars="300" w:firstLine="602"/>
        <w:jc w:val="right"/>
        <w:rPr>
          <w:rFonts w:ascii="ＭＳ Ｐゴシック" w:eastAsia="ＭＳ Ｐゴシック" w:hAnsi="ＭＳ Ｐゴシック" w:cs="Arial"/>
          <w:b/>
          <w:bCs/>
          <w:kern w:val="0"/>
          <w:sz w:val="20"/>
          <w:szCs w:val="20"/>
        </w:rPr>
      </w:pPr>
    </w:p>
    <w:p w:rsidR="003E537B" w:rsidRDefault="003E537B" w:rsidP="003E537B">
      <w:pPr>
        <w:overflowPunct w:val="0"/>
        <w:autoSpaceDE w:val="0"/>
        <w:autoSpaceDN w:val="0"/>
        <w:adjustRightInd w:val="0"/>
        <w:spacing w:line="326" w:lineRule="auto"/>
        <w:ind w:firstLineChars="300" w:firstLine="602"/>
        <w:jc w:val="right"/>
        <w:rPr>
          <w:rFonts w:ascii="ＭＳ Ｐゴシック" w:eastAsia="ＭＳ Ｐゴシック" w:hAnsi="ＭＳ Ｐゴシック" w:cs="Arial"/>
          <w:b/>
          <w:bCs/>
          <w:kern w:val="0"/>
          <w:sz w:val="20"/>
          <w:szCs w:val="20"/>
        </w:rPr>
      </w:pPr>
    </w:p>
    <w:p w:rsidR="000F09E8" w:rsidRDefault="000F09E8" w:rsidP="000F09E8">
      <w:pPr>
        <w:spacing w:line="180" w:lineRule="exact"/>
        <w:rPr>
          <w:sz w:val="12"/>
          <w:szCs w:val="12"/>
        </w:rPr>
      </w:pPr>
    </w:p>
    <w:p w:rsidR="000F09E8" w:rsidRDefault="000F09E8" w:rsidP="000F09E8">
      <w:pPr>
        <w:spacing w:line="180" w:lineRule="exact"/>
        <w:rPr>
          <w:sz w:val="12"/>
          <w:szCs w:val="12"/>
        </w:rPr>
      </w:pPr>
    </w:p>
    <w:p w:rsidR="000F09E8" w:rsidRDefault="000F09E8" w:rsidP="000F09E8">
      <w:pPr>
        <w:spacing w:line="180" w:lineRule="exact"/>
        <w:ind w:leftChars="4700" w:left="9870"/>
        <w:rPr>
          <w:sz w:val="12"/>
          <w:szCs w:val="12"/>
        </w:rPr>
      </w:pPr>
      <w:r>
        <w:rPr>
          <w:rFonts w:hint="eastAsia"/>
          <w:noProof/>
        </w:rPr>
        <w:lastRenderedPageBreak/>
        <w:drawing>
          <wp:anchor distT="0" distB="0" distL="113665" distR="113665" simplePos="0" relativeHeight="251596288" behindDoc="1" locked="0" layoutInCell="1" allowOverlap="1" wp14:anchorId="5A01270A" wp14:editId="79439328">
            <wp:simplePos x="0" y="0"/>
            <wp:positionH relativeFrom="column">
              <wp:posOffset>6143625</wp:posOffset>
            </wp:positionH>
            <wp:positionV relativeFrom="paragraph">
              <wp:posOffset>-222885</wp:posOffset>
            </wp:positionV>
            <wp:extent cx="590550" cy="551889"/>
            <wp:effectExtent l="0" t="0" r="0" b="635"/>
            <wp:wrapNone/>
            <wp:docPr id="35" name="図 35" descr="説明: E:\JCSロゴ（見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E:\JCSロゴ（見本）.jpg"/>
                    <pic:cNvPicPr>
                      <a:picLocks noChangeAspect="1" noChangeArrowheads="1"/>
                    </pic:cNvPicPr>
                  </pic:nvPicPr>
                  <pic:blipFill>
                    <a:blip r:embed="rId80">
                      <a:extLst>
                        <a:ext uri="{28A0092B-C50C-407E-A947-70E740481C1C}">
                          <a14:useLocalDpi xmlns:a14="http://schemas.microsoft.com/office/drawing/2010/main" val="0"/>
                        </a:ext>
                      </a:extLst>
                    </a:blip>
                    <a:srcRect r="-247"/>
                    <a:stretch>
                      <a:fillRect/>
                    </a:stretch>
                  </pic:blipFill>
                  <pic:spPr bwMode="auto">
                    <a:xfrm>
                      <a:off x="0" y="0"/>
                      <a:ext cx="590550" cy="5518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9E8" w:rsidRPr="00C1400E" w:rsidRDefault="000F09E8" w:rsidP="006B6F9F">
      <w:pPr>
        <w:spacing w:line="180" w:lineRule="exact"/>
        <w:ind w:firstLineChars="8050" w:firstLine="9660"/>
        <w:rPr>
          <w:sz w:val="12"/>
          <w:szCs w:val="12"/>
          <w:lang w:eastAsia="zh-TW"/>
        </w:rPr>
      </w:pPr>
      <w:r>
        <w:rPr>
          <w:rFonts w:hint="eastAsia"/>
          <w:sz w:val="12"/>
          <w:szCs w:val="12"/>
          <w:lang w:eastAsia="zh-TW"/>
        </w:rPr>
        <w:t>沖</w:t>
      </w:r>
      <w:r w:rsidRPr="00C1400E">
        <w:rPr>
          <w:rFonts w:hint="eastAsia"/>
          <w:sz w:val="12"/>
          <w:szCs w:val="12"/>
          <w:lang w:eastAsia="zh-TW"/>
        </w:rPr>
        <w:t>縄</w:t>
      </w:r>
      <w:r w:rsidRPr="00C1400E">
        <w:rPr>
          <w:rFonts w:hint="eastAsia"/>
          <w:sz w:val="12"/>
          <w:szCs w:val="12"/>
          <w:lang w:eastAsia="zh-TW"/>
        </w:rPr>
        <w:t>J</w:t>
      </w:r>
      <w:r w:rsidRPr="00C1400E">
        <w:rPr>
          <w:sz w:val="12"/>
          <w:szCs w:val="12"/>
          <w:lang w:eastAsia="zh-TW"/>
        </w:rPr>
        <w:t>CS</w:t>
      </w:r>
      <w:r w:rsidRPr="00C1400E">
        <w:rPr>
          <w:rFonts w:hint="eastAsia"/>
          <w:sz w:val="12"/>
          <w:szCs w:val="12"/>
          <w:lang w:eastAsia="zh-TW"/>
        </w:rPr>
        <w:t>学院</w:t>
      </w:r>
    </w:p>
    <w:p w:rsidR="000F09E8" w:rsidRPr="00C1400E" w:rsidRDefault="000F09E8" w:rsidP="000F09E8">
      <w:pPr>
        <w:spacing w:line="180" w:lineRule="exact"/>
        <w:ind w:firstLineChars="7900" w:firstLine="9480"/>
        <w:rPr>
          <w:sz w:val="12"/>
          <w:szCs w:val="12"/>
          <w:lang w:eastAsia="zh-TW"/>
        </w:rPr>
      </w:pPr>
      <w:r>
        <w:rPr>
          <w:rFonts w:hint="eastAsia"/>
          <w:sz w:val="12"/>
          <w:szCs w:val="12"/>
          <w:lang w:eastAsia="zh-TW"/>
        </w:rPr>
        <w:t>2</w:t>
      </w:r>
      <w:r w:rsidRPr="00C1400E">
        <w:rPr>
          <w:rFonts w:hint="eastAsia"/>
          <w:sz w:val="12"/>
          <w:szCs w:val="12"/>
          <w:lang w:eastAsia="zh-TW"/>
        </w:rPr>
        <w:t>01</w:t>
      </w:r>
      <w:r w:rsidR="00196B5D">
        <w:rPr>
          <w:rFonts w:hint="eastAsia"/>
          <w:sz w:val="12"/>
          <w:szCs w:val="12"/>
        </w:rPr>
        <w:t>9</w:t>
      </w:r>
      <w:bookmarkStart w:id="0" w:name="_GoBack"/>
      <w:bookmarkEnd w:id="0"/>
      <w:r w:rsidRPr="00C1400E">
        <w:rPr>
          <w:rFonts w:hint="eastAsia"/>
          <w:sz w:val="12"/>
          <w:szCs w:val="12"/>
          <w:lang w:eastAsia="zh-TW"/>
        </w:rPr>
        <w:t>年度　募集要項</w:t>
      </w:r>
    </w:p>
    <w:p w:rsidR="00D07502" w:rsidRDefault="00D07502" w:rsidP="00D07502">
      <w:pPr>
        <w:pStyle w:val="3"/>
        <w:numPr>
          <w:ilvl w:val="0"/>
          <w:numId w:val="5"/>
        </w:numPr>
        <w:overflowPunct w:val="0"/>
        <w:autoSpaceDE w:val="0"/>
        <w:autoSpaceDN w:val="0"/>
        <w:adjustRightInd w:val="0"/>
        <w:spacing w:line="326" w:lineRule="auto"/>
        <w:ind w:leftChars="0"/>
        <w:jc w:val="left"/>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kern w:val="0"/>
        </w:rPr>
        <w:t>学費等の納入及び返還について</w:t>
      </w:r>
    </w:p>
    <w:p w:rsidR="00D07502" w:rsidRDefault="00D07502" w:rsidP="00D07502">
      <w:pPr>
        <w:overflowPunct w:val="0"/>
        <w:autoSpaceDE w:val="0"/>
        <w:autoSpaceDN w:val="0"/>
        <w:adjustRightInd w:val="0"/>
        <w:snapToGrid w:val="0"/>
        <w:ind w:firstLineChars="100" w:firstLine="211"/>
        <w:jc w:val="left"/>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kern w:val="0"/>
        </w:rPr>
        <w:t xml:space="preserve">納入金について　</w:t>
      </w:r>
    </w:p>
    <w:p w:rsidR="00D07502" w:rsidRDefault="00D07502" w:rsidP="00D07502">
      <w:pPr>
        <w:overflowPunct w:val="0"/>
        <w:autoSpaceDE w:val="0"/>
        <w:autoSpaceDN w:val="0"/>
        <w:adjustRightInd w:val="0"/>
        <w:snapToGrid w:val="0"/>
        <w:ind w:firstLineChars="100" w:firstLine="210"/>
        <w:jc w:val="left"/>
        <w:rPr>
          <w:rFonts w:ascii="ＭＳ Ｐゴシック" w:eastAsia="ＭＳ Ｐゴシック" w:hAnsi="ＭＳ Ｐゴシック" w:cs="Arial"/>
          <w:bCs/>
          <w:kern w:val="0"/>
        </w:rPr>
      </w:pPr>
      <w:r>
        <w:rPr>
          <w:rFonts w:ascii="ＭＳ Ｐゴシック" w:eastAsia="ＭＳ Ｐゴシック" w:hAnsi="ＭＳ Ｐゴシック" w:cs="Arial" w:hint="eastAsia"/>
          <w:bCs/>
          <w:kern w:val="0"/>
        </w:rPr>
        <w:t>＊申請料</w:t>
      </w:r>
      <w:r>
        <w:rPr>
          <w:rFonts w:ascii="ＭＳ Ｐゴシック" w:eastAsia="ＭＳ Ｐゴシック" w:hAnsi="ＭＳ Ｐゴシック" w:cs="Arial" w:hint="eastAsia"/>
          <w:b/>
          <w:bCs/>
          <w:kern w:val="0"/>
        </w:rPr>
        <w:t xml:space="preserve"> </w:t>
      </w:r>
    </w:p>
    <w:p w:rsidR="00D07502" w:rsidRDefault="00D07502" w:rsidP="00D07502">
      <w:pPr>
        <w:overflowPunct w:val="0"/>
        <w:autoSpaceDE w:val="0"/>
        <w:autoSpaceDN w:val="0"/>
        <w:adjustRightInd w:val="0"/>
        <w:snapToGrid w:val="0"/>
        <w:ind w:firstLineChars="146" w:firstLine="308"/>
        <w:jc w:val="left"/>
        <w:rPr>
          <w:rFonts w:ascii="ＭＳ Ｐゴシック" w:eastAsia="ＭＳ Ｐゴシック" w:hAnsi="ＭＳ Ｐゴシック" w:cs="Arial"/>
          <w:bCs/>
          <w:kern w:val="0"/>
        </w:rPr>
      </w:pPr>
      <w:r>
        <w:rPr>
          <w:rFonts w:ascii="ＭＳ Ｐゴシック" w:eastAsia="ＭＳ Ｐゴシック" w:hAnsi="ＭＳ Ｐゴシック" w:cs="Arial" w:hint="eastAsia"/>
          <w:b/>
          <w:bCs/>
          <w:kern w:val="0"/>
        </w:rPr>
        <w:t>-</w:t>
      </w:r>
      <w:r>
        <w:rPr>
          <w:rFonts w:ascii="ＭＳ Ｐゴシック" w:eastAsia="ＭＳ Ｐゴシック" w:hAnsi="ＭＳ Ｐゴシック" w:cs="Arial" w:hint="eastAsia"/>
          <w:bCs/>
          <w:kern w:val="0"/>
        </w:rPr>
        <w:t xml:space="preserve">選考を通過した申請者は申請料を納入してください。 </w:t>
      </w:r>
    </w:p>
    <w:p w:rsidR="00D07502" w:rsidRDefault="00D07502" w:rsidP="00D07502">
      <w:pPr>
        <w:overflowPunct w:val="0"/>
        <w:autoSpaceDE w:val="0"/>
        <w:autoSpaceDN w:val="0"/>
        <w:adjustRightInd w:val="0"/>
        <w:snapToGrid w:val="0"/>
        <w:jc w:val="left"/>
        <w:rPr>
          <w:rFonts w:ascii="ＭＳ Ｐゴシック" w:eastAsia="ＭＳ Ｐゴシック" w:hAnsi="ＭＳ Ｐゴシック" w:cs="Arial"/>
          <w:bCs/>
          <w:kern w:val="0"/>
        </w:rPr>
      </w:pPr>
      <w:r>
        <w:rPr>
          <w:rFonts w:ascii="ＭＳ Ｐゴシック" w:eastAsia="ＭＳ Ｐゴシック" w:hAnsi="ＭＳ Ｐゴシック" w:cs="Arial" w:hint="eastAsia"/>
          <w:bCs/>
          <w:kern w:val="0"/>
        </w:rPr>
        <w:t xml:space="preserve">　＊入学金及び学費等その他の納入金</w:t>
      </w:r>
    </w:p>
    <w:p w:rsidR="00D07502" w:rsidRDefault="00D07502" w:rsidP="00D07502">
      <w:pPr>
        <w:overflowPunct w:val="0"/>
        <w:autoSpaceDE w:val="0"/>
        <w:autoSpaceDN w:val="0"/>
        <w:adjustRightInd w:val="0"/>
        <w:snapToGrid w:val="0"/>
        <w:ind w:leftChars="150" w:left="315"/>
        <w:jc w:val="left"/>
        <w:rPr>
          <w:rFonts w:ascii="ＭＳ Ｐゴシック" w:eastAsia="ＭＳ Ｐゴシック" w:hAnsi="ＭＳ Ｐゴシック" w:cs="Arial"/>
          <w:bCs/>
          <w:kern w:val="0"/>
        </w:rPr>
      </w:pPr>
      <w:r>
        <w:rPr>
          <w:rFonts w:ascii="ＭＳ Ｐゴシック" w:eastAsia="ＭＳ Ｐゴシック" w:hAnsi="ＭＳ Ｐゴシック" w:cs="Arial" w:hint="eastAsia"/>
          <w:bCs/>
          <w:kern w:val="0"/>
        </w:rPr>
        <w:t>-在留資格認定証明書交付後に納入してください。</w:t>
      </w:r>
    </w:p>
    <w:p w:rsidR="00D07502" w:rsidRDefault="00D07502" w:rsidP="00D07502">
      <w:pPr>
        <w:overflowPunct w:val="0"/>
        <w:autoSpaceDE w:val="0"/>
        <w:autoSpaceDN w:val="0"/>
        <w:adjustRightInd w:val="0"/>
        <w:snapToGrid w:val="0"/>
        <w:ind w:leftChars="150" w:left="315"/>
        <w:jc w:val="left"/>
        <w:rPr>
          <w:rFonts w:ascii="ＭＳ Ｐゴシック" w:eastAsia="ＭＳ Ｐゴシック" w:hAnsi="ＭＳ Ｐゴシック" w:cs="Arial"/>
          <w:bCs/>
          <w:kern w:val="0"/>
        </w:rPr>
      </w:pPr>
    </w:p>
    <w:p w:rsidR="00D07502" w:rsidRDefault="00D07502" w:rsidP="00D07502">
      <w:pPr>
        <w:overflowPunct w:val="0"/>
        <w:autoSpaceDE w:val="0"/>
        <w:autoSpaceDN w:val="0"/>
        <w:adjustRightInd w:val="0"/>
        <w:snapToGrid w:val="0"/>
        <w:ind w:leftChars="150" w:left="315"/>
        <w:jc w:val="left"/>
        <w:rPr>
          <w:rFonts w:ascii="ＭＳ Ｐゴシック" w:eastAsia="ＭＳ Ｐゴシック" w:hAnsi="ＭＳ Ｐゴシック" w:cs="Arial"/>
          <w:bCs/>
          <w:kern w:val="0"/>
        </w:rPr>
      </w:pPr>
    </w:p>
    <w:p w:rsidR="00D07502" w:rsidRDefault="00D07502" w:rsidP="00D07502">
      <w:pPr>
        <w:overflowPunct w:val="0"/>
        <w:autoSpaceDE w:val="0"/>
        <w:autoSpaceDN w:val="0"/>
        <w:adjustRightInd w:val="0"/>
        <w:snapToGrid w:val="0"/>
        <w:ind w:leftChars="150" w:left="315"/>
        <w:jc w:val="left"/>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kern w:val="0"/>
        </w:rPr>
        <w:t>返金について</w:t>
      </w:r>
    </w:p>
    <w:p w:rsidR="00D07502" w:rsidRDefault="00D07502" w:rsidP="00D07502">
      <w:pPr>
        <w:pStyle w:val="a4"/>
        <w:tabs>
          <w:tab w:val="clear" w:pos="4252"/>
          <w:tab w:val="left" w:pos="7485"/>
        </w:tabs>
        <w:snapToGrid/>
        <w:jc w:val="left"/>
        <w:rPr>
          <w:rFonts w:ascii="ＭＳ Ｐゴシック" w:eastAsia="ＭＳ Ｐゴシック" w:hAnsi="ＭＳ Ｐゴシック"/>
          <w:bCs/>
          <w:kern w:val="0"/>
        </w:rPr>
      </w:pPr>
      <w:r>
        <w:rPr>
          <w:rFonts w:ascii="ＭＳ Ｐゴシック" w:eastAsia="ＭＳ Ｐゴシック" w:hAnsi="ＭＳ Ｐゴシック" w:cs="Arial" w:hint="eastAsia"/>
          <w:b/>
          <w:bCs/>
          <w:kern w:val="0"/>
        </w:rPr>
        <w:t xml:space="preserve">  </w:t>
      </w:r>
      <w:r>
        <w:rPr>
          <w:rFonts w:ascii="ＭＳ Ｐゴシック" w:eastAsia="ＭＳ Ｐゴシック" w:hAnsi="ＭＳ Ｐゴシック" w:hint="eastAsia"/>
          <w:bCs/>
          <w:kern w:val="0"/>
        </w:rPr>
        <w:t>＊在留資格認定証明書交付後、入国査証(ビザ)が認められず来日できなかった場合</w:t>
      </w:r>
    </w:p>
    <w:p w:rsidR="00D07502" w:rsidRDefault="00D07502" w:rsidP="00D07502">
      <w:pPr>
        <w:pStyle w:val="a4"/>
        <w:tabs>
          <w:tab w:val="clear" w:pos="4252"/>
          <w:tab w:val="left" w:pos="7485"/>
        </w:tabs>
        <w:snapToGrid/>
        <w:ind w:leftChars="300" w:left="630"/>
        <w:jc w:val="left"/>
        <w:rPr>
          <w:rFonts w:ascii="ＭＳ Ｐゴシック" w:eastAsia="ＭＳ Ｐゴシック" w:hAnsi="ＭＳ Ｐゴシック"/>
          <w:bCs/>
          <w:kern w:val="0"/>
        </w:rPr>
      </w:pPr>
      <w:r>
        <w:rPr>
          <w:rFonts w:ascii="ＭＳ Ｐゴシック" w:eastAsia="ＭＳ Ｐゴシック" w:hAnsi="ＭＳ Ｐゴシック" w:hint="eastAsia"/>
          <w:bCs/>
          <w:kern w:val="0"/>
        </w:rPr>
        <w:t>・在留資格認定証明書交付後、在外公館で入国査証(ビザ)の審査を申請したが、認められず来日できなかった場合は、</w:t>
      </w:r>
      <w:r>
        <w:rPr>
          <w:rFonts w:ascii="ＭＳ Ｐゴシック" w:eastAsia="ＭＳ Ｐゴシック" w:hAnsi="ＭＳ Ｐゴシック" w:hint="eastAsia"/>
          <w:bCs/>
          <w:kern w:val="0"/>
          <w:u w:val="single"/>
        </w:rPr>
        <w:t>申請料・入学金</w:t>
      </w:r>
      <w:r>
        <w:rPr>
          <w:rFonts w:ascii="ＭＳ Ｐゴシック" w:eastAsia="ＭＳ Ｐゴシック" w:hAnsi="ＭＳ Ｐゴシック" w:hint="eastAsia"/>
          <w:bCs/>
          <w:kern w:val="0"/>
        </w:rPr>
        <w:t>を除いた納入金を返金致します。ただし、入学許可書の返却と在外公館において査証が発給されなかったことを確認できる書類、納入金の領収書などの提出ができる場合に限ります。</w:t>
      </w:r>
    </w:p>
    <w:p w:rsidR="00D07502" w:rsidRPr="00601BB5" w:rsidRDefault="00D07502" w:rsidP="00D07502">
      <w:pPr>
        <w:pStyle w:val="a4"/>
        <w:tabs>
          <w:tab w:val="clear" w:pos="4252"/>
          <w:tab w:val="left" w:pos="7485"/>
        </w:tabs>
        <w:snapToGrid/>
        <w:jc w:val="left"/>
        <w:rPr>
          <w:rFonts w:ascii="ＭＳ Ｐゴシック" w:eastAsia="ＭＳ Ｐゴシック" w:hAnsi="ＭＳ Ｐゴシック"/>
          <w:bCs/>
          <w:kern w:val="0"/>
        </w:rPr>
      </w:pPr>
      <w:r>
        <w:rPr>
          <w:rFonts w:ascii="ＭＳ Ｐゴシック" w:eastAsia="ＭＳ Ｐゴシック" w:hAnsi="ＭＳ Ｐゴシック" w:hint="eastAsia"/>
          <w:bCs/>
          <w:kern w:val="0"/>
        </w:rPr>
        <w:t xml:space="preserve">　　</w:t>
      </w:r>
      <w:r w:rsidRPr="00601BB5">
        <w:rPr>
          <w:rFonts w:ascii="ＭＳ Ｐゴシック" w:eastAsia="ＭＳ Ｐゴシック" w:hAnsi="ＭＳ Ｐゴシック" w:hint="eastAsia"/>
          <w:bCs/>
          <w:kern w:val="0"/>
        </w:rPr>
        <w:t>＊在留資格認定証明書は交付されたが、ビザの申請を行わず</w:t>
      </w:r>
      <w:r>
        <w:rPr>
          <w:rFonts w:ascii="ＭＳ Ｐゴシック" w:eastAsia="ＭＳ Ｐゴシック" w:hAnsi="ＭＳ Ｐゴシック" w:hint="eastAsia"/>
          <w:bCs/>
          <w:kern w:val="0"/>
        </w:rPr>
        <w:t>、</w:t>
      </w:r>
      <w:r w:rsidRPr="0019125B">
        <w:rPr>
          <w:rFonts w:ascii="ＭＳ Ｐゴシック" w:eastAsia="ＭＳ Ｐゴシック" w:hAnsi="ＭＳ Ｐゴシック" w:hint="eastAsia"/>
          <w:bCs/>
          <w:kern w:val="0"/>
        </w:rPr>
        <w:t>自己都合により、入</w:t>
      </w:r>
      <w:r w:rsidRPr="00601BB5">
        <w:rPr>
          <w:rFonts w:ascii="ＭＳ Ｐゴシック" w:eastAsia="ＭＳ Ｐゴシック" w:hAnsi="ＭＳ Ｐゴシック" w:hint="eastAsia"/>
          <w:bCs/>
          <w:kern w:val="0"/>
        </w:rPr>
        <w:t>学を辞退した場合</w:t>
      </w:r>
    </w:p>
    <w:p w:rsidR="00D07502" w:rsidRPr="0014608E" w:rsidRDefault="00D07502" w:rsidP="00D07502">
      <w:pPr>
        <w:pStyle w:val="a4"/>
        <w:tabs>
          <w:tab w:val="clear" w:pos="4252"/>
          <w:tab w:val="left" w:pos="7485"/>
        </w:tabs>
        <w:snapToGrid/>
        <w:ind w:leftChars="300" w:left="630"/>
        <w:jc w:val="left"/>
        <w:rPr>
          <w:rFonts w:ascii="ＭＳ Ｐゴシック" w:eastAsia="ＭＳ Ｐゴシック" w:hAnsi="ＭＳ Ｐゴシック"/>
          <w:bCs/>
          <w:kern w:val="0"/>
          <w:shd w:val="pct15" w:color="auto" w:fill="FFFFFF"/>
        </w:rPr>
      </w:pPr>
      <w:r w:rsidRPr="00601BB5">
        <w:rPr>
          <w:rFonts w:ascii="ＭＳ Ｐゴシック" w:eastAsia="ＭＳ Ｐゴシック" w:hAnsi="ＭＳ Ｐゴシック" w:hint="eastAsia"/>
          <w:bCs/>
          <w:kern w:val="0"/>
        </w:rPr>
        <w:t>・</w:t>
      </w:r>
      <w:r w:rsidRPr="00601BB5">
        <w:rPr>
          <w:rFonts w:ascii="ＭＳ Ｐゴシック" w:eastAsia="ＭＳ Ｐゴシック" w:hAnsi="ＭＳ Ｐゴシック" w:hint="eastAsia"/>
          <w:bCs/>
          <w:kern w:val="0"/>
          <w:u w:val="single"/>
        </w:rPr>
        <w:t>申請料・入学金</w:t>
      </w:r>
      <w:r w:rsidRPr="0019125B">
        <w:rPr>
          <w:rFonts w:ascii="ＭＳ Ｐゴシック" w:eastAsia="ＭＳ Ｐゴシック" w:hAnsi="ＭＳ Ｐゴシック" w:hint="eastAsia"/>
          <w:bCs/>
          <w:kern w:val="0"/>
          <w:u w:val="single"/>
        </w:rPr>
        <w:t>・（入寮の場合は、寮保証金）</w:t>
      </w:r>
      <w:r w:rsidRPr="00601BB5">
        <w:rPr>
          <w:rFonts w:ascii="ＭＳ Ｐゴシック" w:eastAsia="ＭＳ Ｐゴシック" w:hAnsi="ＭＳ Ｐゴシック" w:hint="eastAsia"/>
          <w:bCs/>
          <w:kern w:val="0"/>
        </w:rPr>
        <w:t>を除いた納入金を返金致します。ただし、入学許可書、在留資格認定証明書の返却及び納入金の領収書の提出ができる場合に限ります。</w:t>
      </w:r>
    </w:p>
    <w:p w:rsidR="00D07502" w:rsidRDefault="00D07502" w:rsidP="00D07502">
      <w:pPr>
        <w:pStyle w:val="a4"/>
        <w:tabs>
          <w:tab w:val="clear" w:pos="4252"/>
          <w:tab w:val="left" w:pos="7485"/>
        </w:tabs>
        <w:snapToGrid/>
        <w:jc w:val="left"/>
        <w:rPr>
          <w:rFonts w:ascii="ＭＳ Ｐゴシック" w:eastAsia="ＭＳ Ｐゴシック" w:hAnsi="ＭＳ Ｐゴシック"/>
        </w:rPr>
      </w:pPr>
    </w:p>
    <w:p w:rsidR="00D07502" w:rsidRDefault="00D07502" w:rsidP="00D07502">
      <w:pPr>
        <w:pStyle w:val="a4"/>
        <w:tabs>
          <w:tab w:val="clear" w:pos="4252"/>
          <w:tab w:val="left" w:pos="7485"/>
        </w:tabs>
        <w:snapToGrid/>
        <w:ind w:firstLineChars="200" w:firstLine="420"/>
        <w:jc w:val="left"/>
        <w:rPr>
          <w:rFonts w:ascii="ＭＳ Ｐゴシック" w:eastAsia="ＭＳ Ｐゴシック" w:hAnsi="ＭＳ Ｐゴシック"/>
          <w:bCs/>
          <w:kern w:val="0"/>
        </w:rPr>
      </w:pPr>
      <w:r>
        <w:rPr>
          <w:rFonts w:ascii="ＭＳ Ｐゴシック" w:eastAsia="ＭＳ Ｐゴシック" w:hAnsi="ＭＳ Ｐゴシック" w:hint="eastAsia"/>
          <w:bCs/>
          <w:kern w:val="0"/>
        </w:rPr>
        <w:t>＊</w:t>
      </w:r>
      <w:r w:rsidR="00A91462">
        <w:rPr>
          <w:rFonts w:ascii="ＭＳ Ｐゴシック" w:eastAsia="ＭＳ Ｐゴシック" w:hAnsi="ＭＳ Ｐゴシック" w:hint="eastAsia"/>
          <w:bCs/>
          <w:kern w:val="0"/>
        </w:rPr>
        <w:t>申請</w:t>
      </w:r>
      <w:r>
        <w:rPr>
          <w:rFonts w:ascii="ＭＳ Ｐゴシック" w:eastAsia="ＭＳ Ｐゴシック" w:hAnsi="ＭＳ Ｐゴシック" w:hint="eastAsia"/>
          <w:bCs/>
          <w:kern w:val="0"/>
        </w:rPr>
        <w:t>料は、理由の如何を問わず、返金は致しません。</w:t>
      </w:r>
    </w:p>
    <w:p w:rsidR="00D07502" w:rsidRDefault="00D07502" w:rsidP="00D07502">
      <w:pPr>
        <w:pStyle w:val="a4"/>
        <w:tabs>
          <w:tab w:val="clear" w:pos="4252"/>
          <w:tab w:val="left" w:pos="7485"/>
        </w:tabs>
        <w:snapToGrid/>
        <w:ind w:firstLineChars="200" w:firstLine="420"/>
        <w:jc w:val="left"/>
        <w:rPr>
          <w:rFonts w:ascii="ＭＳ Ｐゴシック" w:eastAsia="ＭＳ Ｐゴシック" w:hAnsi="ＭＳ Ｐゴシック"/>
          <w:bCs/>
          <w:kern w:val="0"/>
        </w:rPr>
      </w:pPr>
      <w:r>
        <w:rPr>
          <w:rFonts w:ascii="ＭＳ Ｐゴシック" w:eastAsia="ＭＳ Ｐゴシック" w:hAnsi="ＭＳ Ｐゴシック" w:hint="eastAsia"/>
          <w:bCs/>
          <w:kern w:val="0"/>
        </w:rPr>
        <w:t>＊在留資格認定証明書交付後に入学を辞退する場合、入学金の返金は致しません。</w:t>
      </w:r>
    </w:p>
    <w:p w:rsidR="00D07502" w:rsidRPr="0019125B" w:rsidRDefault="00D07502" w:rsidP="00D07502">
      <w:pPr>
        <w:pStyle w:val="a4"/>
        <w:tabs>
          <w:tab w:val="clear" w:pos="4252"/>
          <w:tab w:val="left" w:pos="7485"/>
        </w:tabs>
        <w:snapToGrid/>
        <w:ind w:firstLineChars="200" w:firstLine="420"/>
        <w:jc w:val="left"/>
        <w:rPr>
          <w:rFonts w:ascii="ＭＳ Ｐゴシック" w:eastAsia="ＭＳ Ｐゴシック" w:hAnsi="ＭＳ Ｐゴシック"/>
          <w:bCs/>
          <w:kern w:val="0"/>
        </w:rPr>
      </w:pPr>
      <w:r w:rsidRPr="0019125B">
        <w:rPr>
          <w:rFonts w:ascii="ＭＳ Ｐゴシック" w:eastAsia="ＭＳ Ｐゴシック" w:hAnsi="ＭＳ Ｐゴシック" w:hint="eastAsia"/>
          <w:bCs/>
          <w:kern w:val="0"/>
        </w:rPr>
        <w:t>＊入学後、中途退学する場合、納入金の返金は行いません。</w:t>
      </w:r>
    </w:p>
    <w:p w:rsidR="00D07502" w:rsidRPr="0019125B" w:rsidRDefault="00D07502" w:rsidP="00D07502">
      <w:pPr>
        <w:pStyle w:val="a4"/>
        <w:tabs>
          <w:tab w:val="clear" w:pos="4252"/>
          <w:tab w:val="left" w:pos="7485"/>
        </w:tabs>
        <w:snapToGrid/>
        <w:ind w:firstLineChars="200" w:firstLine="420"/>
        <w:jc w:val="left"/>
        <w:rPr>
          <w:rFonts w:ascii="ＭＳ Ｐゴシック" w:eastAsia="ＭＳ Ｐゴシック" w:hAnsi="ＭＳ Ｐゴシック"/>
          <w:bCs/>
          <w:kern w:val="0"/>
        </w:rPr>
      </w:pPr>
      <w:r w:rsidRPr="0019125B">
        <w:rPr>
          <w:rFonts w:ascii="ＭＳ Ｐゴシック" w:eastAsia="ＭＳ Ｐゴシック" w:hAnsi="ＭＳ Ｐゴシック" w:hint="eastAsia"/>
          <w:bCs/>
          <w:kern w:val="0"/>
        </w:rPr>
        <w:t>＊入寮後、半年間は、理由の如何を問わず、寮費の返金は行いません。</w:t>
      </w:r>
    </w:p>
    <w:p w:rsidR="00D07502" w:rsidRDefault="00D07502" w:rsidP="00D07502">
      <w:pPr>
        <w:pStyle w:val="a4"/>
        <w:tabs>
          <w:tab w:val="clear" w:pos="4252"/>
          <w:tab w:val="left" w:pos="7485"/>
        </w:tabs>
        <w:snapToGrid/>
        <w:jc w:val="left"/>
        <w:rPr>
          <w:rFonts w:ascii="ＭＳ Ｐゴシック" w:eastAsia="ＭＳ Ｐゴシック" w:hAnsi="ＭＳ Ｐゴシック"/>
        </w:rPr>
      </w:pPr>
    </w:p>
    <w:p w:rsidR="00D07502" w:rsidRDefault="00D07502" w:rsidP="00D07502">
      <w:pPr>
        <w:pStyle w:val="3"/>
        <w:numPr>
          <w:ilvl w:val="0"/>
          <w:numId w:val="5"/>
        </w:numPr>
        <w:overflowPunct w:val="0"/>
        <w:autoSpaceDE w:val="0"/>
        <w:autoSpaceDN w:val="0"/>
        <w:adjustRightInd w:val="0"/>
        <w:spacing w:line="326" w:lineRule="auto"/>
        <w:ind w:leftChars="0"/>
        <w:jc w:val="left"/>
        <w:rPr>
          <w:rFonts w:ascii="ＭＳ Ｐゴシック" w:eastAsia="ＭＳ Ｐゴシック" w:hAnsi="ＭＳ Ｐゴシック" w:cs="Arial"/>
          <w:b/>
          <w:bCs/>
          <w:kern w:val="0"/>
          <w:sz w:val="20"/>
        </w:rPr>
      </w:pPr>
      <w:r>
        <w:rPr>
          <w:rFonts w:ascii="ＭＳ Ｐゴシック" w:eastAsia="ＭＳ Ｐゴシック" w:hAnsi="ＭＳ Ｐゴシック" w:cs="Arial" w:hint="eastAsia"/>
          <w:b/>
          <w:bCs/>
          <w:kern w:val="0"/>
          <w:sz w:val="20"/>
        </w:rPr>
        <w:t>入学金・学費などの振込先</w:t>
      </w:r>
    </w:p>
    <w:p w:rsidR="00D07502" w:rsidRDefault="00D07502" w:rsidP="00D07502">
      <w:pPr>
        <w:autoSpaceDE w:val="0"/>
        <w:autoSpaceDN w:val="0"/>
        <w:adjustRightInd w:val="0"/>
        <w:ind w:firstLineChars="100" w:firstLine="210"/>
        <w:jc w:val="left"/>
        <w:rPr>
          <w:rFonts w:ascii="ＭＳ Ｐゴシック" w:eastAsia="ＭＳ Ｐゴシック" w:hAnsi="ＭＳ Ｐゴシック" w:cs="ＭＳ明朝"/>
          <w:kern w:val="0"/>
          <w:szCs w:val="20"/>
        </w:rPr>
      </w:pPr>
      <w:r>
        <w:rPr>
          <w:rFonts w:ascii="ＭＳ Ｐゴシック" w:eastAsia="ＭＳ Ｐゴシック" w:hAnsi="ＭＳ Ｐゴシック" w:cs="ＭＳ明朝" w:hint="eastAsia"/>
          <w:kern w:val="0"/>
          <w:szCs w:val="20"/>
        </w:rPr>
        <w:t>海外から送金の場合は、電信送金(T/T)にて下記口座にお振込みください。送金手数料はご負担願います。</w:t>
      </w:r>
    </w:p>
    <w:p w:rsidR="00D07502" w:rsidRDefault="00D07502" w:rsidP="00D07502">
      <w:pPr>
        <w:autoSpaceDE w:val="0"/>
        <w:autoSpaceDN w:val="0"/>
        <w:adjustRightInd w:val="0"/>
        <w:snapToGrid w:val="0"/>
        <w:ind w:firstLineChars="100" w:firstLine="200"/>
        <w:jc w:val="left"/>
        <w:rPr>
          <w:rFonts w:ascii="ＭＳ Ｐゴシック" w:eastAsia="ＭＳ Ｐゴシック" w:hAnsi="ＭＳ Ｐゴシック" w:cs="ＭＳ明朝"/>
          <w:kern w:val="0"/>
          <w:sz w:val="20"/>
          <w:szCs w:val="20"/>
        </w:rPr>
      </w:pPr>
      <w:r>
        <w:rPr>
          <w:rFonts w:ascii="ＭＳ Ｐゴシック" w:eastAsia="ＭＳ Ｐゴシック" w:hAnsi="ＭＳ Ｐゴシック" w:cs="ＭＳ明朝" w:hint="eastAsia"/>
          <w:kern w:val="0"/>
          <w:sz w:val="20"/>
          <w:szCs w:val="20"/>
        </w:rPr>
        <w:t>○ 口座名義 (A/C NAME) ：　JCS学院 新垣昌人（JCS GAKUIN ARAKAKI MASATO）</w:t>
      </w:r>
    </w:p>
    <w:p w:rsidR="00D07502" w:rsidRDefault="00D07502" w:rsidP="00D07502">
      <w:pPr>
        <w:autoSpaceDE w:val="0"/>
        <w:autoSpaceDN w:val="0"/>
        <w:adjustRightInd w:val="0"/>
        <w:snapToGrid w:val="0"/>
        <w:ind w:firstLineChars="100" w:firstLine="200"/>
        <w:jc w:val="left"/>
        <w:rPr>
          <w:rFonts w:ascii="ＭＳ Ｐゴシック" w:eastAsia="ＭＳ Ｐゴシック" w:hAnsi="ＭＳ Ｐゴシック" w:cs="ＭＳ明朝"/>
          <w:kern w:val="0"/>
          <w:sz w:val="20"/>
          <w:szCs w:val="20"/>
        </w:rPr>
      </w:pPr>
      <w:r>
        <w:rPr>
          <w:rFonts w:ascii="ＭＳ Ｐゴシック" w:eastAsia="ＭＳ Ｐゴシック" w:hAnsi="ＭＳ Ｐゴシック" w:cs="ＭＳ明朝" w:hint="eastAsia"/>
          <w:kern w:val="0"/>
          <w:sz w:val="20"/>
          <w:szCs w:val="20"/>
        </w:rPr>
        <w:t>○ 銀行名 (BANK) ：　沖縄銀行波之上支店（BANK OF OKINAWA, NAMINOUE BRANCH）</w:t>
      </w:r>
    </w:p>
    <w:p w:rsidR="00D07502" w:rsidRDefault="00D07502" w:rsidP="00D07502">
      <w:pPr>
        <w:autoSpaceDE w:val="0"/>
        <w:autoSpaceDN w:val="0"/>
        <w:adjustRightInd w:val="0"/>
        <w:snapToGrid w:val="0"/>
        <w:ind w:firstLineChars="100" w:firstLine="200"/>
        <w:jc w:val="left"/>
        <w:rPr>
          <w:rFonts w:ascii="ＭＳ Ｐゴシック" w:eastAsia="ＭＳ Ｐゴシック" w:hAnsi="ＭＳ Ｐゴシック" w:cs="ＭＳ明朝"/>
          <w:kern w:val="0"/>
          <w:sz w:val="20"/>
          <w:szCs w:val="20"/>
        </w:rPr>
      </w:pPr>
      <w:r>
        <w:rPr>
          <w:rFonts w:ascii="ＭＳ Ｐゴシック" w:eastAsia="ＭＳ Ｐゴシック" w:hAnsi="ＭＳ Ｐゴシック" w:cs="ＭＳ明朝" w:hint="eastAsia"/>
          <w:kern w:val="0"/>
          <w:sz w:val="20"/>
          <w:szCs w:val="20"/>
        </w:rPr>
        <w:t>○ 所在地 (BANK ADDRESS) ： 1-1-12 WAKASA, NAHA-SHI,OKINAWA 900-0013 JAPAN</w:t>
      </w:r>
    </w:p>
    <w:p w:rsidR="00D07502" w:rsidRDefault="00D07502" w:rsidP="00D07502">
      <w:pPr>
        <w:autoSpaceDE w:val="0"/>
        <w:autoSpaceDN w:val="0"/>
        <w:adjustRightInd w:val="0"/>
        <w:snapToGrid w:val="0"/>
        <w:ind w:firstLineChars="100" w:firstLine="200"/>
        <w:jc w:val="left"/>
        <w:rPr>
          <w:rFonts w:ascii="ＭＳ Ｐゴシック" w:eastAsia="ＭＳ Ｐゴシック" w:hAnsi="ＭＳ Ｐゴシック" w:cs="ＭＳ明朝"/>
          <w:kern w:val="0"/>
          <w:sz w:val="20"/>
          <w:szCs w:val="20"/>
        </w:rPr>
      </w:pPr>
      <w:r>
        <w:rPr>
          <w:rFonts w:ascii="ＭＳ Ｐゴシック" w:eastAsia="ＭＳ Ｐゴシック" w:hAnsi="ＭＳ Ｐゴシック" w:cs="ＭＳ明朝" w:hint="eastAsia"/>
          <w:kern w:val="0"/>
          <w:sz w:val="20"/>
          <w:szCs w:val="20"/>
        </w:rPr>
        <w:t>○ 口座番号 (A/C #)　：　普通 1616649　 ORDINARY ACCOUNT</w:t>
      </w:r>
    </w:p>
    <w:p w:rsidR="00D07502" w:rsidRDefault="00D07502" w:rsidP="00D07502">
      <w:pPr>
        <w:overflowPunct w:val="0"/>
        <w:autoSpaceDE w:val="0"/>
        <w:autoSpaceDN w:val="0"/>
        <w:adjustRightInd w:val="0"/>
        <w:snapToGrid w:val="0"/>
        <w:spacing w:line="326" w:lineRule="auto"/>
        <w:ind w:firstLineChars="100" w:firstLine="200"/>
        <w:jc w:val="left"/>
        <w:rPr>
          <w:rFonts w:ascii="ＭＳ Ｐゴシック" w:eastAsia="ＭＳ Ｐゴシック" w:hAnsi="ＭＳ Ｐゴシック"/>
          <w:b/>
          <w:bCs/>
          <w:kern w:val="0"/>
        </w:rPr>
      </w:pPr>
      <w:r>
        <w:rPr>
          <w:rFonts w:ascii="ＭＳ Ｐゴシック" w:eastAsia="ＭＳ Ｐゴシック" w:hAnsi="ＭＳ Ｐゴシック" w:cs="ＭＳ明朝" w:hint="eastAsia"/>
          <w:kern w:val="0"/>
          <w:sz w:val="20"/>
          <w:szCs w:val="20"/>
        </w:rPr>
        <w:t>○ SWIFT COD</w:t>
      </w:r>
      <w:r w:rsidR="00393EE6">
        <w:rPr>
          <w:rFonts w:ascii="ＭＳ Ｐゴシック" w:eastAsia="ＭＳ Ｐゴシック" w:hAnsi="ＭＳ Ｐゴシック" w:cs="ＭＳ明朝" w:hint="eastAsia"/>
          <w:kern w:val="0"/>
          <w:sz w:val="20"/>
          <w:szCs w:val="20"/>
        </w:rPr>
        <w:t>E</w:t>
      </w:r>
      <w:r>
        <w:rPr>
          <w:rFonts w:ascii="ＭＳ Ｐゴシック" w:eastAsia="ＭＳ Ｐゴシック" w:hAnsi="ＭＳ Ｐゴシック" w:cs="ＭＳ明朝" w:hint="eastAsia"/>
          <w:kern w:val="0"/>
          <w:sz w:val="20"/>
          <w:szCs w:val="20"/>
        </w:rPr>
        <w:t xml:space="preserve"> ：</w:t>
      </w:r>
      <w:bookmarkStart w:id="1" w:name="page2"/>
      <w:bookmarkEnd w:id="1"/>
      <w:r>
        <w:rPr>
          <w:rFonts w:ascii="ＭＳ Ｐゴシック" w:eastAsia="ＭＳ Ｐゴシック" w:hAnsi="ＭＳ Ｐゴシック" w:cs="ＭＳ明朝" w:hint="eastAsia"/>
          <w:kern w:val="0"/>
          <w:sz w:val="20"/>
          <w:szCs w:val="20"/>
        </w:rPr>
        <w:t xml:space="preserve">　BOKIJPJZ</w:t>
      </w:r>
    </w:p>
    <w:p w:rsidR="00D07502" w:rsidRDefault="00D07502" w:rsidP="00D07502">
      <w:pPr>
        <w:overflowPunct w:val="0"/>
        <w:autoSpaceDE w:val="0"/>
        <w:autoSpaceDN w:val="0"/>
        <w:adjustRightInd w:val="0"/>
        <w:snapToGrid w:val="0"/>
        <w:spacing w:line="326" w:lineRule="auto"/>
        <w:ind w:firstLineChars="100" w:firstLine="211"/>
        <w:jc w:val="left"/>
        <w:rPr>
          <w:rFonts w:ascii="ＭＳ Ｐゴシック" w:eastAsia="ＭＳ Ｐゴシック" w:hAnsi="ＭＳ Ｐゴシック" w:cs="Arial"/>
          <w:b/>
          <w:bCs/>
          <w:kern w:val="0"/>
        </w:rPr>
      </w:pPr>
    </w:p>
    <w:p w:rsidR="00D07502" w:rsidRDefault="00D07502" w:rsidP="00D07502">
      <w:pPr>
        <w:overflowPunct w:val="0"/>
        <w:autoSpaceDE w:val="0"/>
        <w:autoSpaceDN w:val="0"/>
        <w:adjustRightInd w:val="0"/>
        <w:spacing w:line="288" w:lineRule="auto"/>
        <w:ind w:leftChars="343" w:left="777" w:right="1160" w:hangingChars="27" w:hanging="57"/>
        <w:jc w:val="center"/>
        <w:rPr>
          <w:rFonts w:ascii="ＭＳ Ｐゴシック" w:eastAsia="ＭＳ Ｐゴシック" w:hAnsi="ＭＳ Ｐゴシック" w:cs="Arial"/>
          <w:b/>
          <w:bCs/>
          <w:kern w:val="0"/>
        </w:rPr>
      </w:pPr>
      <w:r>
        <w:rPr>
          <w:rFonts w:ascii="ＭＳ Ｐゴシック" w:eastAsia="ＭＳ Ｐゴシック" w:hAnsi="ＭＳ Ｐゴシック" w:cs="Arial" w:hint="eastAsia"/>
          <w:b/>
          <w:bCs/>
          <w:kern w:val="0"/>
        </w:rPr>
        <w:t xml:space="preserve">　　書類送付先及び連絡先</w:t>
      </w:r>
    </w:p>
    <w:tbl>
      <w:tblPr>
        <w:tblpPr w:leftFromText="142" w:rightFromText="142" w:vertAnchor="text" w:horzAnchor="margin" w:tblpXSpec="center" w:tblpY="15"/>
        <w:tblOverlap w:val="never"/>
        <w:tblW w:w="0" w:type="auto"/>
        <w:tblLayout w:type="fixed"/>
        <w:tblCellMar>
          <w:left w:w="0" w:type="dxa"/>
          <w:right w:w="0" w:type="dxa"/>
        </w:tblCellMar>
        <w:tblLook w:val="0000" w:firstRow="0" w:lastRow="0" w:firstColumn="0" w:lastColumn="0" w:noHBand="0" w:noVBand="0"/>
      </w:tblPr>
      <w:tblGrid>
        <w:gridCol w:w="8258"/>
      </w:tblGrid>
      <w:tr w:rsidR="00D07502" w:rsidTr="008C3779">
        <w:trPr>
          <w:trHeight w:val="2075"/>
        </w:trPr>
        <w:tc>
          <w:tcPr>
            <w:tcW w:w="8258" w:type="dxa"/>
            <w:tcBorders>
              <w:top w:val="single" w:sz="4" w:space="0" w:color="auto"/>
              <w:left w:val="single" w:sz="4" w:space="0" w:color="auto"/>
              <w:bottom w:val="single" w:sz="4" w:space="0" w:color="auto"/>
              <w:right w:val="single" w:sz="4" w:space="0" w:color="auto"/>
            </w:tcBorders>
            <w:vAlign w:val="bottom"/>
          </w:tcPr>
          <w:p w:rsidR="00D07502" w:rsidRDefault="00D07502" w:rsidP="008C3779">
            <w:pPr>
              <w:autoSpaceDE w:val="0"/>
              <w:autoSpaceDN w:val="0"/>
              <w:adjustRightInd w:val="0"/>
              <w:snapToGrid w:val="0"/>
              <w:jc w:val="center"/>
              <w:rPr>
                <w:rFonts w:ascii="ＭＳ Ｐゴシック" w:eastAsia="ＭＳ Ｐゴシック" w:hAnsi="ＭＳ Ｐゴシック" w:cs="Arial"/>
                <w:b/>
                <w:bCs/>
                <w:w w:val="150"/>
                <w:kern w:val="0"/>
                <w:sz w:val="16"/>
                <w:szCs w:val="16"/>
              </w:rPr>
            </w:pPr>
          </w:p>
          <w:p w:rsidR="00D07502" w:rsidRDefault="00D07502" w:rsidP="008C3779">
            <w:pPr>
              <w:autoSpaceDE w:val="0"/>
              <w:autoSpaceDN w:val="0"/>
              <w:adjustRightInd w:val="0"/>
              <w:snapToGrid w:val="0"/>
              <w:jc w:val="center"/>
              <w:rPr>
                <w:rFonts w:ascii="ＭＳ 明朝" w:hAnsi="ＭＳ 明朝" w:cs="Arial"/>
                <w:b/>
                <w:bCs/>
                <w:w w:val="97"/>
                <w:kern w:val="0"/>
                <w:sz w:val="28"/>
                <w:szCs w:val="32"/>
              </w:rPr>
            </w:pPr>
            <w:r>
              <w:rPr>
                <w:rFonts w:ascii="ＭＳ 明朝" w:hAnsi="ＭＳ 明朝" w:cs="Arial" w:hint="eastAsia"/>
                <w:b/>
                <w:bCs/>
                <w:w w:val="150"/>
                <w:kern w:val="0"/>
                <w:sz w:val="28"/>
                <w:szCs w:val="32"/>
              </w:rPr>
              <w:t>沖縄JCS学院</w:t>
            </w:r>
          </w:p>
          <w:p w:rsidR="00D07502" w:rsidRDefault="00D07502" w:rsidP="008C3779">
            <w:pPr>
              <w:autoSpaceDE w:val="0"/>
              <w:autoSpaceDN w:val="0"/>
              <w:adjustRightInd w:val="0"/>
              <w:snapToGrid w:val="0"/>
              <w:jc w:val="center"/>
              <w:rPr>
                <w:rFonts w:ascii="ＭＳ Ｐゴシック" w:eastAsia="ＭＳ Ｐゴシック" w:hAnsi="ＭＳ Ｐゴシック" w:cs="Arial"/>
                <w:b/>
                <w:bCs/>
                <w:color w:val="3366FF"/>
                <w:w w:val="97"/>
                <w:kern w:val="0"/>
                <w:sz w:val="24"/>
              </w:rPr>
            </w:pPr>
            <w:r>
              <w:rPr>
                <w:rFonts w:ascii="ＭＳ Ｐゴシック" w:eastAsia="ＭＳ Ｐゴシック" w:hAnsi="ＭＳ Ｐゴシック"/>
                <w:noProof/>
              </w:rPr>
              <w:drawing>
                <wp:inline distT="0" distB="0" distL="0" distR="0">
                  <wp:extent cx="2009775" cy="200025"/>
                  <wp:effectExtent l="0" t="0" r="0" b="0"/>
                  <wp:docPr id="32" name="図 32" descr="説明: E:\JCSロゴ（見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説明: E:\JCSロゴ（見本）.jpg"/>
                          <pic:cNvPicPr>
                            <a:picLocks noChangeAspect="1" noChangeArrowheads="1"/>
                          </pic:cNvPicPr>
                        </pic:nvPicPr>
                        <pic:blipFill>
                          <a:blip r:embed="rId84">
                            <a:extLst>
                              <a:ext uri="{28A0092B-C50C-407E-A947-70E740481C1C}">
                                <a14:useLocalDpi xmlns:a14="http://schemas.microsoft.com/office/drawing/2010/main" val="0"/>
                              </a:ext>
                            </a:extLst>
                          </a:blip>
                          <a:srcRect l="31296" t="69305" r="4526" b="15944"/>
                          <a:stretch>
                            <a:fillRect/>
                          </a:stretch>
                        </pic:blipFill>
                        <pic:spPr bwMode="auto">
                          <a:xfrm>
                            <a:off x="0" y="0"/>
                            <a:ext cx="2009775" cy="200025"/>
                          </a:xfrm>
                          <a:prstGeom prst="rect">
                            <a:avLst/>
                          </a:prstGeom>
                          <a:noFill/>
                          <a:ln>
                            <a:noFill/>
                          </a:ln>
                        </pic:spPr>
                      </pic:pic>
                    </a:graphicData>
                  </a:graphic>
                </wp:inline>
              </w:drawing>
            </w:r>
          </w:p>
          <w:p w:rsidR="00D07502" w:rsidRDefault="00D07502" w:rsidP="008C3779">
            <w:pPr>
              <w:autoSpaceDE w:val="0"/>
              <w:autoSpaceDN w:val="0"/>
              <w:adjustRightInd w:val="0"/>
              <w:snapToGrid w:val="0"/>
              <w:ind w:firstLineChars="400" w:firstLine="938"/>
              <w:jc w:val="left"/>
              <w:rPr>
                <w:rFonts w:ascii="ＭＳ Ｐゴシック" w:eastAsia="ＭＳ Ｐゴシック" w:hAnsi="ＭＳ Ｐゴシック" w:cs="Arial"/>
                <w:b/>
                <w:bCs/>
                <w:kern w:val="0"/>
                <w:sz w:val="24"/>
              </w:rPr>
            </w:pPr>
            <w:r>
              <w:rPr>
                <w:rFonts w:ascii="ＭＳ Ｐゴシック" w:eastAsia="ＭＳ Ｐゴシック" w:hAnsi="ＭＳ Ｐゴシック" w:cs="Arial" w:hint="eastAsia"/>
                <w:b/>
                <w:bCs/>
                <w:w w:val="97"/>
                <w:kern w:val="0"/>
                <w:sz w:val="24"/>
              </w:rPr>
              <w:t xml:space="preserve">　　</w:t>
            </w:r>
          </w:p>
          <w:p w:rsidR="00D07502" w:rsidRDefault="00D07502" w:rsidP="008C3779">
            <w:pPr>
              <w:autoSpaceDE w:val="0"/>
              <w:autoSpaceDN w:val="0"/>
              <w:adjustRightInd w:val="0"/>
              <w:ind w:leftChars="2" w:left="4" w:firstLineChars="250" w:firstLine="525"/>
              <w:rPr>
                <w:rFonts w:ascii="ＭＳ Ｐゴシック" w:eastAsia="ＭＳ Ｐゴシック" w:hAnsi="ＭＳ Ｐゴシック" w:cs="Arial"/>
                <w:kern w:val="0"/>
                <w:lang w:eastAsia="zh-TW"/>
              </w:rPr>
            </w:pPr>
            <w:r>
              <w:rPr>
                <w:rFonts w:ascii="ＭＳ Ｐゴシック" w:eastAsia="ＭＳ Ｐゴシック" w:hAnsi="ＭＳ Ｐゴシック" w:cs="Arial" w:hint="eastAsia"/>
                <w:kern w:val="0"/>
                <w:lang w:eastAsia="zh-TW"/>
              </w:rPr>
              <w:t>〒900-0033　沖縄県那覇市久米2-11-13 （本校）</w:t>
            </w:r>
          </w:p>
          <w:p w:rsidR="00D07502" w:rsidRDefault="00D07502" w:rsidP="008C3779">
            <w:pPr>
              <w:autoSpaceDE w:val="0"/>
              <w:autoSpaceDN w:val="0"/>
              <w:adjustRightInd w:val="0"/>
              <w:ind w:leftChars="2" w:left="4"/>
              <w:jc w:val="center"/>
              <w:rPr>
                <w:rFonts w:ascii="ＭＳ Ｐゴシック" w:eastAsia="ＭＳ Ｐゴシック" w:hAnsi="ＭＳ Ｐゴシック" w:cs="Arial"/>
                <w:kern w:val="0"/>
                <w:lang w:eastAsia="zh-TW"/>
              </w:rPr>
            </w:pPr>
            <w:r>
              <w:rPr>
                <w:rFonts w:ascii="ＭＳ Ｐゴシック" w:eastAsia="ＭＳ Ｐゴシック" w:hAnsi="ＭＳ Ｐゴシック" w:cs="Arial" w:hint="eastAsia"/>
                <w:kern w:val="0"/>
                <w:lang w:eastAsia="zh-TW"/>
              </w:rPr>
              <w:t>〒900-0033　沖縄県那覇市久米1-23-7</w:t>
            </w:r>
            <w:r>
              <w:rPr>
                <w:rFonts w:ascii="ＭＳ Ｐゴシック" w:eastAsia="ＭＳ Ｐゴシック" w:hAnsi="ＭＳ Ｐゴシック" w:cs="Arial"/>
                <w:kern w:val="0"/>
                <w:lang w:eastAsia="zh-TW"/>
              </w:rPr>
              <w:t xml:space="preserve"> </w:t>
            </w:r>
            <w:r>
              <w:rPr>
                <w:rFonts w:ascii="ＭＳ Ｐゴシック" w:eastAsia="ＭＳ Ｐゴシック" w:hAnsi="ＭＳ Ｐゴシック" w:cs="Arial" w:hint="eastAsia"/>
                <w:kern w:val="0"/>
                <w:lang w:eastAsia="zh-TW"/>
              </w:rPr>
              <w:t xml:space="preserve"> （第２校舎）</w:t>
            </w:r>
          </w:p>
          <w:p w:rsidR="00D07502" w:rsidRDefault="00D07502" w:rsidP="008C3779">
            <w:pPr>
              <w:autoSpaceDE w:val="0"/>
              <w:autoSpaceDN w:val="0"/>
              <w:adjustRightInd w:val="0"/>
              <w:ind w:firstLineChars="2" w:firstLine="4"/>
              <w:jc w:val="center"/>
              <w:rPr>
                <w:rFonts w:ascii="ＭＳ Ｐゴシック" w:eastAsia="ＭＳ Ｐゴシック" w:hAnsi="ＭＳ Ｐゴシック" w:cs="Arial"/>
                <w:kern w:val="0"/>
                <w:sz w:val="24"/>
                <w:lang w:eastAsia="zh-CN"/>
              </w:rPr>
            </w:pPr>
            <w:r>
              <w:rPr>
                <w:rFonts w:ascii="ＭＳ Ｐゴシック" w:eastAsia="ＭＳ Ｐゴシック" w:hAnsi="ＭＳ Ｐゴシック" w:cs="Arial" w:hint="eastAsia"/>
                <w:kern w:val="0"/>
              </w:rPr>
              <w:t>TEL</w:t>
            </w:r>
            <w:r>
              <w:rPr>
                <w:rFonts w:ascii="ＭＳ Ｐゴシック" w:eastAsia="ＭＳ Ｐゴシック" w:hAnsi="ＭＳ Ｐゴシック" w:cs="Arial" w:hint="eastAsia"/>
                <w:kern w:val="0"/>
                <w:lang w:eastAsia="zh-CN"/>
              </w:rPr>
              <w:t>：</w:t>
            </w:r>
            <w:r>
              <w:rPr>
                <w:rFonts w:ascii="ＭＳ Ｐゴシック" w:eastAsia="ＭＳ Ｐゴシック" w:hAnsi="ＭＳ Ｐゴシック" w:cs="Arial" w:hint="eastAsia"/>
                <w:kern w:val="0"/>
              </w:rPr>
              <w:t>（81）</w:t>
            </w:r>
            <w:r>
              <w:rPr>
                <w:rFonts w:ascii="ＭＳ Ｐゴシック" w:eastAsia="ＭＳ Ｐゴシック" w:hAnsi="ＭＳ Ｐゴシック" w:cs="Arial" w:hint="eastAsia"/>
                <w:kern w:val="0"/>
                <w:lang w:eastAsia="zh-CN"/>
              </w:rPr>
              <w:t xml:space="preserve">98-862-0045　</w:t>
            </w:r>
            <w:r>
              <w:rPr>
                <w:rFonts w:ascii="ＭＳ Ｐゴシック" w:eastAsia="ＭＳ Ｐゴシック" w:hAnsi="ＭＳ Ｐゴシック" w:cs="Arial" w:hint="eastAsia"/>
                <w:kern w:val="0"/>
              </w:rPr>
              <w:t>FAX</w:t>
            </w:r>
            <w:r>
              <w:rPr>
                <w:rFonts w:ascii="ＭＳ Ｐゴシック" w:eastAsia="ＭＳ Ｐゴシック" w:hAnsi="ＭＳ Ｐゴシック" w:cs="Arial" w:hint="eastAsia"/>
                <w:kern w:val="0"/>
                <w:lang w:eastAsia="zh-CN"/>
              </w:rPr>
              <w:t>：</w:t>
            </w:r>
            <w:r>
              <w:rPr>
                <w:rFonts w:ascii="ＭＳ Ｐゴシック" w:eastAsia="ＭＳ Ｐゴシック" w:hAnsi="ＭＳ Ｐゴシック" w:cs="Arial" w:hint="eastAsia"/>
                <w:kern w:val="0"/>
              </w:rPr>
              <w:t>（81）</w:t>
            </w:r>
            <w:r>
              <w:rPr>
                <w:rFonts w:ascii="ＭＳ Ｐゴシック" w:eastAsia="ＭＳ Ｐゴシック" w:hAnsi="ＭＳ Ｐゴシック" w:cs="Arial" w:hint="eastAsia"/>
                <w:kern w:val="0"/>
                <w:lang w:eastAsia="zh-CN"/>
              </w:rPr>
              <w:t>98-862-0053</w:t>
            </w:r>
          </w:p>
          <w:p w:rsidR="00D07502" w:rsidRDefault="00D07502" w:rsidP="008C3779">
            <w:pPr>
              <w:autoSpaceDE w:val="0"/>
              <w:autoSpaceDN w:val="0"/>
              <w:adjustRightInd w:val="0"/>
              <w:ind w:leftChars="2" w:left="4" w:firstLineChars="350" w:firstLine="735"/>
              <w:rPr>
                <w:rStyle w:val="a3"/>
                <w:rFonts w:ascii="ＭＳ Ｐゴシック" w:eastAsia="ＭＳ Ｐゴシック" w:hAnsi="ＭＳ Ｐゴシック"/>
              </w:rPr>
            </w:pPr>
            <w:r>
              <w:rPr>
                <w:rFonts w:ascii="ＭＳ Ｐゴシック" w:eastAsia="ＭＳ Ｐゴシック" w:hAnsi="ＭＳ Ｐゴシック" w:cs="Arial" w:hint="eastAsia"/>
                <w:kern w:val="0"/>
                <w:lang w:eastAsia="zh-CN"/>
              </w:rPr>
              <w:t>E-mail</w:t>
            </w:r>
            <w:r>
              <w:rPr>
                <w:rFonts w:ascii="ＭＳ Ｐゴシック" w:eastAsia="ＭＳ Ｐゴシック" w:hAnsi="ＭＳ Ｐゴシック" w:cs="Arial" w:hint="eastAsia"/>
              </w:rPr>
              <w:t>：</w:t>
            </w:r>
            <w:hyperlink r:id="rId85" w:history="1">
              <w:r>
                <w:rPr>
                  <w:rStyle w:val="a3"/>
                  <w:rFonts w:ascii="ＭＳ Ｐゴシック" w:eastAsia="ＭＳ Ｐゴシック" w:hAnsi="ＭＳ Ｐゴシック" w:cs="Arial" w:hint="eastAsia"/>
                </w:rPr>
                <w:t>info@okinawajcs.com</w:t>
              </w:r>
            </w:hyperlink>
            <w:r>
              <w:rPr>
                <w:rFonts w:ascii="ＭＳ Ｐゴシック" w:eastAsia="ＭＳ Ｐゴシック" w:hAnsi="ＭＳ Ｐゴシック" w:cs="Arial" w:hint="eastAsia"/>
              </w:rPr>
              <w:t xml:space="preserve">      </w:t>
            </w:r>
          </w:p>
          <w:p w:rsidR="00D07502" w:rsidRDefault="00D07502" w:rsidP="008C3779">
            <w:pPr>
              <w:autoSpaceDE w:val="0"/>
              <w:autoSpaceDN w:val="0"/>
              <w:adjustRightInd w:val="0"/>
              <w:ind w:leftChars="2" w:left="4" w:firstLineChars="350" w:firstLine="735"/>
              <w:rPr>
                <w:rStyle w:val="a3"/>
                <w:rFonts w:ascii="ＭＳ Ｐゴシック" w:eastAsia="ＭＳ Ｐゴシック" w:hAnsi="ＭＳ Ｐゴシック" w:cs="Arial"/>
                <w:kern w:val="0"/>
              </w:rPr>
            </w:pPr>
            <w:r>
              <w:rPr>
                <w:rFonts w:ascii="ＭＳ Ｐゴシック" w:eastAsia="ＭＳ Ｐゴシック" w:hAnsi="ＭＳ Ｐゴシック" w:cs="Arial" w:hint="eastAsia"/>
                <w:lang w:eastAsia="zh-TW"/>
              </w:rPr>
              <w:t>URL</w:t>
            </w:r>
            <w:r>
              <w:rPr>
                <w:rFonts w:ascii="ＭＳ Ｐゴシック" w:eastAsia="ＭＳ Ｐゴシック" w:hAnsi="ＭＳ Ｐゴシック" w:cs="Arial" w:hint="eastAsia"/>
              </w:rPr>
              <w:t>：www.okinawajcs.com</w:t>
            </w:r>
          </w:p>
          <w:p w:rsidR="00D07502" w:rsidRDefault="00196B5D" w:rsidP="008C3779">
            <w:pPr>
              <w:autoSpaceDE w:val="0"/>
              <w:autoSpaceDN w:val="0"/>
              <w:adjustRightInd w:val="0"/>
              <w:ind w:left="5"/>
              <w:jc w:val="left"/>
              <w:rPr>
                <w:rFonts w:ascii="ＭＳ Ｐゴシック" w:eastAsia="ＭＳ Ｐゴシック" w:hAnsi="ＭＳ Ｐゴシック"/>
                <w:b/>
                <w:bCs/>
                <w:sz w:val="24"/>
                <w:lang w:eastAsia="zh-TW"/>
              </w:rPr>
            </w:pPr>
            <w:r>
              <w:rPr>
                <w:rFonts w:ascii="ＭＳ Ｐゴシック" w:eastAsia="ＭＳ Ｐゴシック" w:hAnsi="ＭＳ Ｐゴシック" w:cs="Arial"/>
                <w:b/>
                <w:bCs/>
                <w:kern w:val="0"/>
                <w:sz w:val="16"/>
                <w:szCs w:val="16"/>
              </w:rPr>
              <w:object w:dxaOrig="1440" w:dyaOrig="1440">
                <v:shape id="_x0000_s1135" type="#_x0000_t75" style="position:absolute;left:0;text-align:left;margin-left:11.7pt;margin-top:-122.65pt;width:105.35pt;height:118.4pt;z-index:-251588096" wrapcoords="-182 0 -182 21438 21600 21438 21600 0 -182 0">
                  <v:imagedata r:id="rId86" o:title="" croptop="4413f" cropbottom="47069f" cropleft="4163f" cropright="43712f"/>
                  <w10:wrap type="tight"/>
                </v:shape>
                <o:OLEObject Type="Embed" ProgID="AcroExch.Document.DC" ShapeID="_x0000_s1135" DrawAspect="Content" ObjectID="_1610274882" r:id="rId87">
                  <o:FieldCodes>\* MERGEFORMAT</o:FieldCodes>
                </o:OLEObject>
              </w:object>
            </w:r>
          </w:p>
        </w:tc>
      </w:tr>
    </w:tbl>
    <w:p w:rsidR="003E537B" w:rsidRPr="00D07502" w:rsidRDefault="003E537B" w:rsidP="003E537B">
      <w:pPr>
        <w:overflowPunct w:val="0"/>
        <w:autoSpaceDE w:val="0"/>
        <w:autoSpaceDN w:val="0"/>
        <w:adjustRightInd w:val="0"/>
        <w:spacing w:line="326" w:lineRule="auto"/>
        <w:ind w:firstLineChars="100" w:firstLine="211"/>
        <w:jc w:val="left"/>
        <w:rPr>
          <w:rFonts w:ascii="ＭＳ Ｐゴシック" w:eastAsia="ＭＳ Ｐゴシック" w:hAnsi="ＭＳ Ｐゴシック" w:cs="Arial"/>
          <w:b/>
          <w:bCs/>
          <w:kern w:val="0"/>
          <w:lang w:eastAsia="zh-TW"/>
        </w:rPr>
      </w:pPr>
    </w:p>
    <w:p w:rsidR="003E537B" w:rsidRDefault="003E537B" w:rsidP="003E537B">
      <w:pPr>
        <w:autoSpaceDE w:val="0"/>
        <w:autoSpaceDN w:val="0"/>
        <w:adjustRightInd w:val="0"/>
        <w:spacing w:line="296" w:lineRule="exact"/>
        <w:jc w:val="left"/>
        <w:rPr>
          <w:rFonts w:ascii="ＭＳ Ｐゴシック" w:eastAsia="ＭＳ Ｐゴシック" w:hAnsi="ＭＳ Ｐゴシック" w:cs="Arial"/>
          <w:kern w:val="0"/>
          <w:lang w:eastAsia="zh-TW"/>
        </w:rPr>
      </w:pPr>
    </w:p>
    <w:p w:rsidR="009A6F7C" w:rsidRDefault="009A6F7C">
      <w:pPr>
        <w:widowControl/>
        <w:jc w:val="left"/>
      </w:pPr>
    </w:p>
    <w:p w:rsidR="009A6F7C" w:rsidRDefault="009A6F7C">
      <w:pPr>
        <w:widowControl/>
        <w:jc w:val="left"/>
      </w:pPr>
      <w:r>
        <w:br w:type="page"/>
      </w:r>
    </w:p>
    <w:p w:rsidR="003E537B" w:rsidRDefault="00A637A1" w:rsidP="00A637A1">
      <w:pPr>
        <w:widowControl/>
        <w:jc w:val="left"/>
      </w:pPr>
      <w:r w:rsidRPr="00A637A1">
        <w:rPr>
          <w:noProof/>
        </w:rPr>
        <w:lastRenderedPageBreak/>
        <w:drawing>
          <wp:inline distT="0" distB="0" distL="0" distR="0">
            <wp:extent cx="6648450" cy="981075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裏表紙.jpg.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648888" cy="9811396"/>
                    </a:xfrm>
                    <a:prstGeom prst="rect">
                      <a:avLst/>
                    </a:prstGeom>
                  </pic:spPr>
                </pic:pic>
              </a:graphicData>
            </a:graphic>
          </wp:inline>
        </w:drawing>
      </w:r>
    </w:p>
    <w:sectPr w:rsidR="003E537B" w:rsidSect="000E1C3D">
      <w:pgSz w:w="11906" w:h="16838"/>
      <w:pgMar w:top="567" w:right="624" w:bottom="567" w:left="62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2C58" w:rsidRDefault="005A2C58" w:rsidP="005E6139">
      <w:r>
        <w:separator/>
      </w:r>
    </w:p>
  </w:endnote>
  <w:endnote w:type="continuationSeparator" w:id="0">
    <w:p w:rsidR="005A2C58" w:rsidRDefault="005A2C58" w:rsidP="005E6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NSimSun">
    <w:panose1 w:val="02010609030101010101"/>
    <w:charset w:val="86"/>
    <w:family w:val="modern"/>
    <w:pitch w:val="fixed"/>
    <w:sig w:usb0="00000283" w:usb1="288F0000"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ＭＳ明朝">
    <w:altName w:val="ＭＳ 明朝"/>
    <w:charset w:val="80"/>
    <w:family w:val="auto"/>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2C58" w:rsidRDefault="005A2C58" w:rsidP="005E6139">
      <w:r>
        <w:separator/>
      </w:r>
    </w:p>
  </w:footnote>
  <w:footnote w:type="continuationSeparator" w:id="0">
    <w:p w:rsidR="005A2C58" w:rsidRDefault="005A2C58" w:rsidP="005E61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21.75pt" o:bullet="t">
        <v:imagedata r:id="rId1" o:title=""/>
      </v:shape>
    </w:pict>
  </w:numPicBullet>
  <w:abstractNum w:abstractNumId="0" w15:restartNumberingAfterBreak="0">
    <w:nsid w:val="00000001"/>
    <w:multiLevelType w:val="multilevel"/>
    <w:tmpl w:val="00000001"/>
    <w:lvl w:ilvl="0">
      <w:start w:val="1"/>
      <w:numFmt w:val="decimalEnclosedCircle"/>
      <w:lvlText w:val="%1"/>
      <w:lvlJc w:val="left"/>
      <w:pPr>
        <w:ind w:left="360" w:hanging="360"/>
      </w:pPr>
      <w:rPr>
        <w:rFonts w:hAnsi="Times New Roman"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00000006"/>
    <w:multiLevelType w:val="multilevel"/>
    <w:tmpl w:val="00000006"/>
    <w:lvl w:ilvl="0">
      <w:start w:val="6"/>
      <w:numFmt w:val="decimal"/>
      <w:lvlText w:val="%1."/>
      <w:lvlJc w:val="left"/>
      <w:pPr>
        <w:ind w:left="360" w:hanging="360"/>
      </w:pPr>
      <w:rPr>
        <w:rFonts w:cs="Batang" w:hint="default"/>
        <w:b/>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 w15:restartNumberingAfterBreak="0">
    <w:nsid w:val="00000009"/>
    <w:multiLevelType w:val="multilevel"/>
    <w:tmpl w:val="00000009"/>
    <w:lvl w:ilvl="0">
      <w:start w:val="1"/>
      <w:numFmt w:val="decimal"/>
      <w:lvlText w:val="%1."/>
      <w:lvlJc w:val="left"/>
      <w:pPr>
        <w:ind w:left="780" w:hanging="420"/>
      </w:pPr>
      <w:rPr>
        <w:rFonts w:cs="Times New Roman" w:hint="eastAsia"/>
        <w:b/>
        <w:i w:val="0"/>
        <w:color w:val="002060"/>
        <w:sz w:val="24"/>
      </w:rPr>
    </w:lvl>
    <w:lvl w:ilvl="1">
      <w:start w:val="1"/>
      <w:numFmt w:val="aiueoFullWidth"/>
      <w:lvlText w:val="(%2)"/>
      <w:lvlJc w:val="left"/>
      <w:pPr>
        <w:ind w:left="1200" w:hanging="420"/>
      </w:pPr>
      <w:rPr>
        <w:rFonts w:cs="Times New Roman"/>
      </w:rPr>
    </w:lvl>
    <w:lvl w:ilvl="2">
      <w:start w:val="1"/>
      <w:numFmt w:val="decimalEnclosedCircle"/>
      <w:lvlText w:val="%3"/>
      <w:lvlJc w:val="left"/>
      <w:pPr>
        <w:ind w:left="1620" w:hanging="420"/>
      </w:pPr>
      <w:rPr>
        <w:rFonts w:cs="Times New Roman"/>
      </w:rPr>
    </w:lvl>
    <w:lvl w:ilvl="3">
      <w:start w:val="1"/>
      <w:numFmt w:val="decimal"/>
      <w:lvlText w:val="%4."/>
      <w:lvlJc w:val="left"/>
      <w:pPr>
        <w:ind w:left="2040" w:hanging="420"/>
      </w:pPr>
      <w:rPr>
        <w:rFonts w:cs="Times New Roman"/>
      </w:rPr>
    </w:lvl>
    <w:lvl w:ilvl="4">
      <w:start w:val="1"/>
      <w:numFmt w:val="aiueoFullWidth"/>
      <w:lvlText w:val="(%5)"/>
      <w:lvlJc w:val="left"/>
      <w:pPr>
        <w:ind w:left="2460" w:hanging="420"/>
      </w:pPr>
      <w:rPr>
        <w:rFonts w:cs="Times New Roman"/>
      </w:rPr>
    </w:lvl>
    <w:lvl w:ilvl="5">
      <w:start w:val="1"/>
      <w:numFmt w:val="decimalEnclosedCircle"/>
      <w:lvlText w:val="%6"/>
      <w:lvlJc w:val="left"/>
      <w:pPr>
        <w:ind w:left="2880" w:hanging="420"/>
      </w:pPr>
      <w:rPr>
        <w:rFonts w:cs="Times New Roman"/>
      </w:rPr>
    </w:lvl>
    <w:lvl w:ilvl="6">
      <w:start w:val="1"/>
      <w:numFmt w:val="decimal"/>
      <w:lvlText w:val="%7."/>
      <w:lvlJc w:val="left"/>
      <w:pPr>
        <w:ind w:left="3300" w:hanging="420"/>
      </w:pPr>
      <w:rPr>
        <w:rFonts w:cs="Times New Roman"/>
      </w:rPr>
    </w:lvl>
    <w:lvl w:ilvl="7">
      <w:start w:val="1"/>
      <w:numFmt w:val="aiueoFullWidth"/>
      <w:lvlText w:val="(%8)"/>
      <w:lvlJc w:val="left"/>
      <w:pPr>
        <w:ind w:left="3720" w:hanging="420"/>
      </w:pPr>
      <w:rPr>
        <w:rFonts w:cs="Times New Roman"/>
      </w:rPr>
    </w:lvl>
    <w:lvl w:ilvl="8">
      <w:start w:val="1"/>
      <w:numFmt w:val="decimalEnclosedCircle"/>
      <w:lvlText w:val="%9"/>
      <w:lvlJc w:val="left"/>
      <w:pPr>
        <w:ind w:left="4140" w:hanging="420"/>
      </w:pPr>
      <w:rPr>
        <w:rFonts w:cs="Times New Roman"/>
      </w:rPr>
    </w:lvl>
  </w:abstractNum>
  <w:abstractNum w:abstractNumId="3" w15:restartNumberingAfterBreak="0">
    <w:nsid w:val="0000000A"/>
    <w:multiLevelType w:val="multilevel"/>
    <w:tmpl w:val="0000000A"/>
    <w:lvl w:ilvl="0">
      <w:start w:val="2"/>
      <w:numFmt w:val="bullet"/>
      <w:lvlText w:val="■"/>
      <w:lvlJc w:val="left"/>
      <w:pPr>
        <w:ind w:left="360" w:hanging="360"/>
      </w:pPr>
      <w:rPr>
        <w:rFonts w:ascii="ＭＳ 明朝" w:eastAsia="ＭＳ 明朝" w:hAnsi="ＭＳ 明朝"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000000D"/>
    <w:multiLevelType w:val="multilevel"/>
    <w:tmpl w:val="0000000D"/>
    <w:lvl w:ilvl="0">
      <w:start w:val="1"/>
      <w:numFmt w:val="decimal"/>
      <w:lvlText w:val="%1."/>
      <w:lvlJc w:val="left"/>
      <w:pPr>
        <w:tabs>
          <w:tab w:val="num" w:pos="360"/>
        </w:tabs>
        <w:ind w:left="360" w:hanging="360"/>
      </w:pPr>
      <w:rPr>
        <w:rFonts w:cs="Times New Roman" w:hint="eastAsia"/>
        <w:b/>
        <w:i w:val="0"/>
        <w:color w:val="002060"/>
        <w:sz w:val="2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15:restartNumberingAfterBreak="0">
    <w:nsid w:val="2E9D7626"/>
    <w:multiLevelType w:val="multilevel"/>
    <w:tmpl w:val="00000000"/>
    <w:lvl w:ilvl="0">
      <w:start w:val="1"/>
      <w:numFmt w:val="bullet"/>
      <w:lvlText w:val=""/>
      <w:lvlPicBulletId w:val="0"/>
      <w:lvlJc w:val="left"/>
      <w:pPr>
        <w:tabs>
          <w:tab w:val="num" w:pos="420"/>
        </w:tabs>
        <w:ind w:left="420" w:hanging="420"/>
      </w:pPr>
      <w:rPr>
        <w:rFonts w:ascii="Symbol" w:hAnsi="Symbol" w:hint="default"/>
        <w:color w:val="auto"/>
        <w:sz w:val="4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42BA21A5"/>
    <w:multiLevelType w:val="hybridMultilevel"/>
    <w:tmpl w:val="EC1C90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5"/>
  </w:num>
  <w:num w:numId="3">
    <w:abstractNumId w:val="6"/>
  </w:num>
  <w:num w:numId="4">
    <w:abstractNumId w:val="4"/>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A7273"/>
    <w:rsid w:val="000E1C3D"/>
    <w:rsid w:val="000F09E8"/>
    <w:rsid w:val="00105F38"/>
    <w:rsid w:val="0017590B"/>
    <w:rsid w:val="00196B5D"/>
    <w:rsid w:val="001D0EAF"/>
    <w:rsid w:val="002415A1"/>
    <w:rsid w:val="00355258"/>
    <w:rsid w:val="00364EAB"/>
    <w:rsid w:val="00366CB2"/>
    <w:rsid w:val="00374357"/>
    <w:rsid w:val="00382F77"/>
    <w:rsid w:val="00385011"/>
    <w:rsid w:val="00393EE6"/>
    <w:rsid w:val="003B4E05"/>
    <w:rsid w:val="003E537B"/>
    <w:rsid w:val="004276A3"/>
    <w:rsid w:val="004A7273"/>
    <w:rsid w:val="005320C9"/>
    <w:rsid w:val="00550786"/>
    <w:rsid w:val="00590B2D"/>
    <w:rsid w:val="005A2C58"/>
    <w:rsid w:val="005B57B1"/>
    <w:rsid w:val="005E6139"/>
    <w:rsid w:val="0066207A"/>
    <w:rsid w:val="006B46DE"/>
    <w:rsid w:val="006B6F9F"/>
    <w:rsid w:val="006F1BBC"/>
    <w:rsid w:val="007F47AB"/>
    <w:rsid w:val="00840A31"/>
    <w:rsid w:val="00875807"/>
    <w:rsid w:val="00884D30"/>
    <w:rsid w:val="008E6785"/>
    <w:rsid w:val="00912892"/>
    <w:rsid w:val="0095675E"/>
    <w:rsid w:val="009A6F7C"/>
    <w:rsid w:val="009C16A9"/>
    <w:rsid w:val="009C6261"/>
    <w:rsid w:val="00A637A1"/>
    <w:rsid w:val="00A764BE"/>
    <w:rsid w:val="00A81A84"/>
    <w:rsid w:val="00A84077"/>
    <w:rsid w:val="00A91462"/>
    <w:rsid w:val="00AA239B"/>
    <w:rsid w:val="00B05920"/>
    <w:rsid w:val="00B20F09"/>
    <w:rsid w:val="00B40F0E"/>
    <w:rsid w:val="00B45FDD"/>
    <w:rsid w:val="00B61F3F"/>
    <w:rsid w:val="00BA4095"/>
    <w:rsid w:val="00BC4754"/>
    <w:rsid w:val="00BF5C90"/>
    <w:rsid w:val="00C02D6D"/>
    <w:rsid w:val="00C343B7"/>
    <w:rsid w:val="00C6001C"/>
    <w:rsid w:val="00C825BE"/>
    <w:rsid w:val="00CB1C1D"/>
    <w:rsid w:val="00D07502"/>
    <w:rsid w:val="00E83D9A"/>
    <w:rsid w:val="00EA0B3B"/>
    <w:rsid w:val="00EE7766"/>
    <w:rsid w:val="00F148D6"/>
    <w:rsid w:val="00F41E20"/>
    <w:rsid w:val="00FE52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7C2E848"/>
  <w15:docId w15:val="{5F901371-669A-46DB-A617-DA7E3942E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B46D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リスト段落1"/>
    <w:basedOn w:val="a"/>
    <w:rsid w:val="00105F38"/>
    <w:pPr>
      <w:ind w:leftChars="400" w:left="840"/>
    </w:pPr>
    <w:rPr>
      <w:rFonts w:ascii="Century" w:eastAsia="ＭＳ 明朝" w:hAnsi="Century" w:cs="Times New Roman"/>
    </w:rPr>
  </w:style>
  <w:style w:type="character" w:styleId="a3">
    <w:name w:val="Hyperlink"/>
    <w:rsid w:val="0095675E"/>
    <w:rPr>
      <w:rFonts w:cs="Times New Roman"/>
      <w:color w:val="0000FF"/>
      <w:u w:val="single"/>
    </w:rPr>
  </w:style>
  <w:style w:type="paragraph" w:styleId="a4">
    <w:name w:val="header"/>
    <w:basedOn w:val="a"/>
    <w:link w:val="a5"/>
    <w:unhideWhenUsed/>
    <w:rsid w:val="005E6139"/>
    <w:pPr>
      <w:tabs>
        <w:tab w:val="center" w:pos="4252"/>
        <w:tab w:val="right" w:pos="8504"/>
      </w:tabs>
      <w:snapToGrid w:val="0"/>
    </w:pPr>
  </w:style>
  <w:style w:type="character" w:customStyle="1" w:styleId="a5">
    <w:name w:val="ヘッダー (文字)"/>
    <w:basedOn w:val="a0"/>
    <w:link w:val="a4"/>
    <w:uiPriority w:val="99"/>
    <w:rsid w:val="005E6139"/>
  </w:style>
  <w:style w:type="paragraph" w:styleId="a6">
    <w:name w:val="footer"/>
    <w:basedOn w:val="a"/>
    <w:link w:val="a7"/>
    <w:uiPriority w:val="99"/>
    <w:unhideWhenUsed/>
    <w:rsid w:val="005E6139"/>
    <w:pPr>
      <w:tabs>
        <w:tab w:val="center" w:pos="4252"/>
        <w:tab w:val="right" w:pos="8504"/>
      </w:tabs>
      <w:snapToGrid w:val="0"/>
    </w:pPr>
  </w:style>
  <w:style w:type="character" w:customStyle="1" w:styleId="a7">
    <w:name w:val="フッター (文字)"/>
    <w:basedOn w:val="a0"/>
    <w:link w:val="a6"/>
    <w:uiPriority w:val="99"/>
    <w:rsid w:val="005E6139"/>
  </w:style>
  <w:style w:type="paragraph" w:styleId="a8">
    <w:name w:val="Balloon Text"/>
    <w:basedOn w:val="a"/>
    <w:link w:val="a9"/>
    <w:uiPriority w:val="99"/>
    <w:semiHidden/>
    <w:unhideWhenUsed/>
    <w:rsid w:val="005E613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E6139"/>
    <w:rPr>
      <w:rFonts w:asciiTheme="majorHAnsi" w:eastAsiaTheme="majorEastAsia" w:hAnsiTheme="majorHAnsi" w:cstheme="majorBidi"/>
      <w:sz w:val="18"/>
      <w:szCs w:val="18"/>
    </w:rPr>
  </w:style>
  <w:style w:type="paragraph" w:styleId="aa">
    <w:name w:val="List Paragraph"/>
    <w:basedOn w:val="a"/>
    <w:uiPriority w:val="34"/>
    <w:qFormat/>
    <w:rsid w:val="00355258"/>
    <w:pPr>
      <w:ind w:leftChars="400" w:left="840"/>
    </w:pPr>
  </w:style>
  <w:style w:type="paragraph" w:customStyle="1" w:styleId="2">
    <w:name w:val="リスト段落2"/>
    <w:basedOn w:val="a"/>
    <w:rsid w:val="003E537B"/>
    <w:pPr>
      <w:ind w:leftChars="400" w:left="840"/>
    </w:pPr>
    <w:rPr>
      <w:rFonts w:ascii="Century" w:eastAsia="ＭＳ 明朝" w:hAnsi="Century" w:cs="Times New Roman"/>
      <w:szCs w:val="24"/>
    </w:rPr>
  </w:style>
  <w:style w:type="paragraph" w:styleId="ab">
    <w:name w:val="No Spacing"/>
    <w:uiPriority w:val="1"/>
    <w:qFormat/>
    <w:rsid w:val="00B61F3F"/>
    <w:pPr>
      <w:widowControl w:val="0"/>
      <w:jc w:val="both"/>
    </w:pPr>
  </w:style>
  <w:style w:type="paragraph" w:customStyle="1" w:styleId="3">
    <w:name w:val="リスト段落3"/>
    <w:basedOn w:val="a"/>
    <w:rsid w:val="00D07502"/>
    <w:pPr>
      <w:ind w:leftChars="400" w:left="840"/>
    </w:pPr>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5.jpeg"/><Relationship Id="rId39" Type="http://schemas.openxmlformats.org/officeDocument/2006/relationships/image" Target="media/image23.png"/><Relationship Id="rId21" Type="http://schemas.openxmlformats.org/officeDocument/2006/relationships/diagramQuickStyle" Target="diagrams/quickStyle1.xml"/><Relationship Id="rId34" Type="http://schemas.openxmlformats.org/officeDocument/2006/relationships/diagramLayout" Target="diagrams/layout2.xml"/><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jpeg"/><Relationship Id="rId89"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hyperlink" Target="mailto:info@okinawajcs.com" TargetMode="External"/><Relationship Id="rId29" Type="http://schemas.openxmlformats.org/officeDocument/2006/relationships/image" Target="media/image18.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21.png"/><Relationship Id="rId37" Type="http://schemas.microsoft.com/office/2007/relationships/diagramDrawing" Target="diagrams/drawing2.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png"/><Relationship Id="rId87" Type="http://schemas.openxmlformats.org/officeDocument/2006/relationships/oleObject" Target="embeddings/oleObject1.bin"/><Relationship Id="rId5" Type="http://schemas.openxmlformats.org/officeDocument/2006/relationships/footnotes" Target="footnotes.xml"/><Relationship Id="rId61" Type="http://schemas.openxmlformats.org/officeDocument/2006/relationships/image" Target="media/image45.jpeg"/><Relationship Id="rId82" Type="http://schemas.openxmlformats.org/officeDocument/2006/relationships/image" Target="media/image66.png"/><Relationship Id="rId90" Type="http://schemas.openxmlformats.org/officeDocument/2006/relationships/theme" Target="theme/theme1.xml"/><Relationship Id="rId19"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diagramColors" Target="diagrams/colors1.xm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diagramQuickStyle" Target="diagrams/quickStyle2.xml"/><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3.jpe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png"/><Relationship Id="rId85" Type="http://schemas.openxmlformats.org/officeDocument/2006/relationships/hyperlink" Target="mailto:info@okinawajcs.com"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diagramData" Target="diagrams/data2.xm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diagramLayout" Target="diagrams/layout1.xm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microsoft.com/office/2007/relationships/diagramDrawing" Target="diagrams/drawing1.xml"/><Relationship Id="rId28" Type="http://schemas.openxmlformats.org/officeDocument/2006/relationships/image" Target="media/image17.png"/><Relationship Id="rId36" Type="http://schemas.openxmlformats.org/officeDocument/2006/relationships/diagramColors" Target="diagrams/colors2.xml"/><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5.jpeg"/><Relationship Id="rId31" Type="http://schemas.openxmlformats.org/officeDocument/2006/relationships/image" Target="media/image20.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png"/><Relationship Id="rId86" Type="http://schemas.openxmlformats.org/officeDocument/2006/relationships/image" Target="media/image6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C3A289-0495-4050-A51A-6A943539E916}" type="doc">
      <dgm:prSet loTypeId="urn:microsoft.com/office/officeart/2005/8/layout/vList5" loCatId="list" qsTypeId="urn:microsoft.com/office/officeart/2005/8/quickstyle/simple4" qsCatId="simple" csTypeId="urn:microsoft.com/office/officeart/2005/8/colors/colorful1#1" csCatId="colorful" phldr="1"/>
      <dgm:spPr/>
      <dgm:t>
        <a:bodyPr/>
        <a:lstStyle/>
        <a:p>
          <a:endParaRPr kumimoji="1" lang="ja-JP" altLang="en-US"/>
        </a:p>
      </dgm:t>
    </dgm:pt>
    <dgm:pt modelId="{5BCBB8C8-D5E7-4AB8-8D4E-8982BF1F8983}">
      <dgm:prSet phldrT="[テキスト]" custT="1"/>
      <dgm:spPr>
        <a:xfrm>
          <a:off x="450180" y="58377"/>
          <a:ext cx="1335932" cy="66192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初級</a:t>
          </a:r>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(N5</a:t>
          </a: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～Ｎ</a:t>
          </a:r>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4)</a:t>
          </a:r>
        </a:p>
        <a:p>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か月間</a:t>
          </a:r>
        </a:p>
      </dgm:t>
    </dgm:pt>
    <dgm:pt modelId="{E2C05D61-C67D-4109-AD68-2E47D5D18B08}" type="parTrans" cxnId="{D7C10C5C-949A-4F96-B843-7DB039521CC0}">
      <dgm:prSet/>
      <dgm:spPr/>
      <dgm:t>
        <a:bodyPr/>
        <a:lstStyle/>
        <a:p>
          <a:endParaRPr kumimoji="1" lang="ja-JP" altLang="en-US"/>
        </a:p>
      </dgm:t>
    </dgm:pt>
    <dgm:pt modelId="{F91671D2-B074-4656-9FD7-BCB44D50779D}" type="sibTrans" cxnId="{D7C10C5C-949A-4F96-B843-7DB039521CC0}">
      <dgm:prSet/>
      <dgm:spPr/>
      <dgm:t>
        <a:bodyPr/>
        <a:lstStyle/>
        <a:p>
          <a:endParaRPr kumimoji="1" lang="ja-JP" altLang="en-US"/>
        </a:p>
      </dgm:t>
    </dgm:pt>
    <dgm:pt modelId="{871511A2-A983-4829-AB63-5DB39B60DD8B}">
      <dgm:prSet phldrT="[テキスト]" custT="1"/>
      <dgm:spPr>
        <a:xfrm rot="5400000">
          <a:off x="3630273" y="-1718613"/>
          <a:ext cx="572261" cy="4238612"/>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miter lim="800000"/>
        </a:ln>
        <a:effectLst/>
      </dgm:spPr>
      <dgm:t>
        <a:bodyPr/>
        <a:lstStyle/>
        <a:p>
          <a:r>
            <a:rPr kumimoji="1" lang="ja-JP" altLang="en-US" sz="10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基本的なあいさつや</a:t>
          </a:r>
          <a:r>
            <a:rPr lang="ja-JP" altLang="en-US" sz="10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生活日本語を習得し、日常生活に必要な簡単な会話ができるようになることを目指します。</a:t>
          </a:r>
          <a:endParaRPr kumimoji="1" lang="ja-JP" altLang="en-US" sz="10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endParaRPr>
        </a:p>
      </dgm:t>
    </dgm:pt>
    <dgm:pt modelId="{EF892BC5-656A-4B57-9031-6B1FE35AFD48}" type="parTrans" cxnId="{F33ACC88-A9B2-4A37-9363-E953BEEC8B1D}">
      <dgm:prSet/>
      <dgm:spPr/>
      <dgm:t>
        <a:bodyPr/>
        <a:lstStyle/>
        <a:p>
          <a:endParaRPr kumimoji="1" lang="ja-JP" altLang="en-US"/>
        </a:p>
      </dgm:t>
    </dgm:pt>
    <dgm:pt modelId="{919B5F20-52A9-4FD4-96F4-F8BA1F60683A}" type="sibTrans" cxnId="{F33ACC88-A9B2-4A37-9363-E953BEEC8B1D}">
      <dgm:prSet/>
      <dgm:spPr/>
      <dgm:t>
        <a:bodyPr/>
        <a:lstStyle/>
        <a:p>
          <a:endParaRPr kumimoji="1" lang="ja-JP" altLang="en-US"/>
        </a:p>
      </dgm:t>
    </dgm:pt>
    <dgm:pt modelId="{E10DEFC7-C406-4EE1-97AE-35FEA63FFEE3}">
      <dgm:prSet phldrT="[テキスト]" custT="1"/>
      <dgm:spPr>
        <a:xfrm>
          <a:off x="469406" y="857789"/>
          <a:ext cx="1335932" cy="66192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初中級</a:t>
          </a:r>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(N4)</a:t>
          </a:r>
        </a:p>
        <a:p>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か月間</a:t>
          </a:r>
        </a:p>
      </dgm:t>
    </dgm:pt>
    <dgm:pt modelId="{3EF95EB0-C64F-424E-8A19-32E7C9F78212}" type="parTrans" cxnId="{4B393E62-7B45-4FC1-8F61-5AB2F8DEC343}">
      <dgm:prSet/>
      <dgm:spPr/>
      <dgm:t>
        <a:bodyPr/>
        <a:lstStyle/>
        <a:p>
          <a:endParaRPr kumimoji="1" lang="ja-JP" altLang="en-US"/>
        </a:p>
      </dgm:t>
    </dgm:pt>
    <dgm:pt modelId="{36A89C53-8168-49A0-9A77-851CE3A0FB27}" type="sibTrans" cxnId="{4B393E62-7B45-4FC1-8F61-5AB2F8DEC343}">
      <dgm:prSet/>
      <dgm:spPr/>
      <dgm:t>
        <a:bodyPr/>
        <a:lstStyle/>
        <a:p>
          <a:endParaRPr kumimoji="1" lang="ja-JP" altLang="en-US"/>
        </a:p>
      </dgm:t>
    </dgm:pt>
    <dgm:pt modelId="{251DF1A8-D4F6-4E52-B29B-59191FFB2F98}">
      <dgm:prSet phldrT="[テキスト]" custT="1"/>
      <dgm:spPr>
        <a:xfrm rot="5400000">
          <a:off x="3619589" y="-893305"/>
          <a:ext cx="573252" cy="4264883"/>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miter lim="800000"/>
        </a:ln>
        <a:effectLst/>
      </dgm:spPr>
      <dgm:t>
        <a:bodyPr/>
        <a:lstStyle/>
        <a:p>
          <a:r>
            <a:rPr lang="ja-JP" altLang="en-US" sz="10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日常生活に必要な会話、簡単な提案、伝聞などができ、やや長めに話せるようになることを目指します。</a:t>
          </a:r>
          <a:endParaRPr kumimoji="1" lang="ja-JP" altLang="en-US" sz="10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endParaRPr>
        </a:p>
      </dgm:t>
    </dgm:pt>
    <dgm:pt modelId="{298D8039-1EDE-43F4-87AA-C47CD634CE65}" type="parTrans" cxnId="{879CF762-B1B1-47E1-A29D-FD6AF572482B}">
      <dgm:prSet/>
      <dgm:spPr/>
      <dgm:t>
        <a:bodyPr/>
        <a:lstStyle/>
        <a:p>
          <a:endParaRPr kumimoji="1" lang="ja-JP" altLang="en-US"/>
        </a:p>
      </dgm:t>
    </dgm:pt>
    <dgm:pt modelId="{B3DDF377-7283-4AE1-A249-FD9CEBA4F185}" type="sibTrans" cxnId="{879CF762-B1B1-47E1-A29D-FD6AF572482B}">
      <dgm:prSet/>
      <dgm:spPr/>
      <dgm:t>
        <a:bodyPr/>
        <a:lstStyle/>
        <a:p>
          <a:endParaRPr kumimoji="1" lang="ja-JP" altLang="en-US"/>
        </a:p>
      </dgm:t>
    </dgm:pt>
    <dgm:pt modelId="{6264673A-1BD3-4BE8-B50A-EA22ECC1E2AC}">
      <dgm:prSet phldrT="[テキスト]" custT="1"/>
      <dgm:spPr>
        <a:xfrm>
          <a:off x="461470" y="1643462"/>
          <a:ext cx="1335932" cy="661920"/>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中級</a:t>
          </a:r>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Ⅰ(N3)</a:t>
          </a:r>
        </a:p>
        <a:p>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か月間</a:t>
          </a:r>
        </a:p>
      </dgm:t>
    </dgm:pt>
    <dgm:pt modelId="{C68493A6-1424-4D98-AEFC-32C0C0CB66AB}" type="parTrans" cxnId="{A3DFEB24-D929-4523-A1D9-20B62E87A30F}">
      <dgm:prSet/>
      <dgm:spPr/>
      <dgm:t>
        <a:bodyPr/>
        <a:lstStyle/>
        <a:p>
          <a:endParaRPr kumimoji="1" lang="ja-JP" altLang="en-US"/>
        </a:p>
      </dgm:t>
    </dgm:pt>
    <dgm:pt modelId="{4AB29AB0-6D88-402B-8249-EA6364EBC62C}" type="sibTrans" cxnId="{A3DFEB24-D929-4523-A1D9-20B62E87A30F}">
      <dgm:prSet/>
      <dgm:spPr/>
      <dgm:t>
        <a:bodyPr/>
        <a:lstStyle/>
        <a:p>
          <a:endParaRPr kumimoji="1" lang="ja-JP" altLang="en-US"/>
        </a:p>
      </dgm:t>
    </dgm:pt>
    <dgm:pt modelId="{EBAFFC2D-867F-4113-9D27-5681D25A7B34}">
      <dgm:prSet phldrT="[テキスト]" custT="1"/>
      <dgm:spPr>
        <a:xfrm rot="5400000">
          <a:off x="3615340" y="-105476"/>
          <a:ext cx="573252" cy="4264883"/>
        </a:xfr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miter lim="800000"/>
        </a:ln>
        <a:effectLst/>
      </dgm:spPr>
      <dgm:t>
        <a:bodyPr/>
        <a:lstStyle/>
        <a:p>
          <a:r>
            <a:rPr kumimoji="1" lang="ja-JP" altLang="en-US" sz="10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身近な人とのコミュニケーションができ、基本的な敬語が理解できるようになることを目指します。</a:t>
          </a:r>
        </a:p>
      </dgm:t>
    </dgm:pt>
    <dgm:pt modelId="{D84911B0-CD8E-4FCE-B21C-CFC948AC24D0}" type="parTrans" cxnId="{4D31DA53-7AB5-4072-A4C7-5609624E8198}">
      <dgm:prSet/>
      <dgm:spPr/>
      <dgm:t>
        <a:bodyPr/>
        <a:lstStyle/>
        <a:p>
          <a:endParaRPr kumimoji="1" lang="ja-JP" altLang="en-US"/>
        </a:p>
      </dgm:t>
    </dgm:pt>
    <dgm:pt modelId="{C717AB35-0D2B-437B-B0CE-45E7F0358553}" type="sibTrans" cxnId="{4D31DA53-7AB5-4072-A4C7-5609624E8198}">
      <dgm:prSet/>
      <dgm:spPr/>
      <dgm:t>
        <a:bodyPr/>
        <a:lstStyle/>
        <a:p>
          <a:endParaRPr kumimoji="1" lang="ja-JP" altLang="en-US"/>
        </a:p>
      </dgm:t>
    </dgm:pt>
    <dgm:pt modelId="{1D228440-6DE6-4D93-A9D7-427A4C6C71A2}">
      <dgm:prSet phldrT="[テキスト]" custT="1"/>
      <dgm:spPr>
        <a:xfrm>
          <a:off x="475645" y="2441962"/>
          <a:ext cx="1335932" cy="661920"/>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中級</a:t>
          </a:r>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Ⅱ(N3</a:t>
          </a: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a:t>
          </a:r>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N2)</a:t>
          </a:r>
        </a:p>
        <a:p>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か月間</a:t>
          </a:r>
        </a:p>
      </dgm:t>
    </dgm:pt>
    <dgm:pt modelId="{E18445CD-07B5-4F6E-8BCB-77CEF3A1C782}" type="parTrans" cxnId="{B580A103-C02E-441B-A4A7-9704F16956B6}">
      <dgm:prSet/>
      <dgm:spPr/>
      <dgm:t>
        <a:bodyPr/>
        <a:lstStyle/>
        <a:p>
          <a:endParaRPr kumimoji="1" lang="ja-JP" altLang="en-US"/>
        </a:p>
      </dgm:t>
    </dgm:pt>
    <dgm:pt modelId="{931D8C07-B802-479E-B8DE-2F5889CF6BC9}" type="sibTrans" cxnId="{B580A103-C02E-441B-A4A7-9704F16956B6}">
      <dgm:prSet/>
      <dgm:spPr/>
      <dgm:t>
        <a:bodyPr/>
        <a:lstStyle/>
        <a:p>
          <a:endParaRPr kumimoji="1" lang="ja-JP" altLang="en-US"/>
        </a:p>
      </dgm:t>
    </dgm:pt>
    <dgm:pt modelId="{55E12ECC-A12F-443B-980E-D5DD2A54CC4E}">
      <dgm:prSet phldrT="[テキスト]" custT="1"/>
      <dgm:spPr>
        <a:xfrm rot="5400000">
          <a:off x="3650958" y="641941"/>
          <a:ext cx="573252" cy="4264883"/>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miter lim="800000"/>
        </a:ln>
        <a:effectLst/>
      </dgm:spPr>
      <dgm:t>
        <a:bodyPr/>
        <a:lstStyle/>
        <a:p>
          <a:r>
            <a:rPr lang="ja-JP" altLang="en-US" sz="10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話す相手や場面によっては敬語表現を用いるなど、やや改まった場面の会話にも対応できるようになることを目指します。</a:t>
          </a:r>
          <a:endParaRPr kumimoji="1" lang="ja-JP" altLang="en-US" sz="10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endParaRPr>
        </a:p>
      </dgm:t>
    </dgm:pt>
    <dgm:pt modelId="{D307F9FD-2E5F-413E-BF5F-41DCF47BAB6A}" type="parTrans" cxnId="{B731633E-253D-4CE9-A56F-31AF549E9F1F}">
      <dgm:prSet/>
      <dgm:spPr/>
      <dgm:t>
        <a:bodyPr/>
        <a:lstStyle/>
        <a:p>
          <a:endParaRPr kumimoji="1" lang="ja-JP" altLang="en-US"/>
        </a:p>
      </dgm:t>
    </dgm:pt>
    <dgm:pt modelId="{9D8E314C-0BE0-4F4C-87B7-E77BD1F681C2}" type="sibTrans" cxnId="{B731633E-253D-4CE9-A56F-31AF549E9F1F}">
      <dgm:prSet/>
      <dgm:spPr/>
      <dgm:t>
        <a:bodyPr/>
        <a:lstStyle/>
        <a:p>
          <a:endParaRPr kumimoji="1" lang="ja-JP" altLang="en-US"/>
        </a:p>
      </dgm:t>
    </dgm:pt>
    <dgm:pt modelId="{C8C8708F-1060-44A0-9BE4-AF95404B3357}">
      <dgm:prSet phldrT="[テキスト]" custT="1"/>
      <dgm:spPr>
        <a:xfrm>
          <a:off x="177096" y="4009264"/>
          <a:ext cx="3114744" cy="1525701"/>
        </a:xfrm>
        <a:solidFill>
          <a:srgbClr val="FF9999"/>
        </a:solidFill>
        <a:ln>
          <a:noFill/>
        </a:ln>
        <a:effectLst>
          <a:outerShdw blurRad="40000" dist="23000" dir="5400000" rotWithShape="0">
            <a:srgbClr val="000000">
              <a:alpha val="35000"/>
            </a:srgbClr>
          </a:outerShdw>
        </a:effectLst>
      </dgm:spPr>
      <dgm:t>
        <a:bodyPr/>
        <a:lstStyle/>
        <a:p>
          <a:pPr algn="ct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ビジネス日本語会話Ａ</a:t>
          </a:r>
          <a:endPar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endParaRPr>
        </a:p>
        <a:p>
          <a:pPr algn="ctr"/>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a:t>
          </a: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上級者</a:t>
          </a:r>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a:t>
          </a: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　</a:t>
          </a:r>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か月間</a:t>
          </a:r>
          <a:endPar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endParaRPr>
        </a:p>
        <a:p>
          <a:pPr algn="l"/>
          <a:r>
            <a:rPr kumimoji="1" lang="ja-JP" altLang="en-US" sz="1200" b="0">
              <a:solidFill>
                <a:sysClr val="windowText" lastClr="000000"/>
              </a:solidFill>
              <a:latin typeface="ＭＳ ゴシック" panose="020B0609070205080204" pitchFamily="49" charset="-128"/>
              <a:ea typeface="ＭＳ ゴシック" panose="020B0609070205080204" pitchFamily="49" charset="-128"/>
              <a:cs typeface="+mn-cs"/>
            </a:rPr>
            <a:t>・</a:t>
          </a:r>
          <a:r>
            <a:rPr kumimoji="1" lang="ja-JP" altLang="en-US" sz="1000" b="1">
              <a:solidFill>
                <a:sysClr val="windowText" lastClr="000000"/>
              </a:solidFill>
              <a:latin typeface="ＭＳ ゴシック" panose="020B0609070205080204" pitchFamily="49" charset="-128"/>
              <a:ea typeface="ＭＳ ゴシック" panose="020B0609070205080204" pitchFamily="49" charset="-128"/>
              <a:cs typeface="+mn-cs"/>
            </a:rPr>
            <a:t>基本的なビジネス会話を中心に、接客や接遇など日本のビジネスシーンにおけるマナーも併せて学び、基本的なビジネス会話・マナーの習得を目指します。</a:t>
          </a:r>
          <a:endParaRPr kumimoji="1" lang="en-US" altLang="ja-JP" sz="1050" b="1">
            <a:solidFill>
              <a:sysClr val="windowText" lastClr="000000"/>
            </a:solidFill>
            <a:latin typeface="ＭＳ ゴシック" panose="020B0609070205080204" pitchFamily="49" charset="-128"/>
            <a:ea typeface="ＭＳ ゴシック" panose="020B0609070205080204" pitchFamily="49" charset="-128"/>
            <a:cs typeface="+mn-cs"/>
          </a:endParaRPr>
        </a:p>
      </dgm:t>
    </dgm:pt>
    <dgm:pt modelId="{CDE85F01-5652-4B22-BE60-3C9CE4B4A979}" type="parTrans" cxnId="{F8ECC485-C858-49D1-AEDA-6919E680339B}">
      <dgm:prSet/>
      <dgm:spPr/>
      <dgm:t>
        <a:bodyPr/>
        <a:lstStyle/>
        <a:p>
          <a:endParaRPr kumimoji="1" lang="ja-JP" altLang="en-US"/>
        </a:p>
      </dgm:t>
    </dgm:pt>
    <dgm:pt modelId="{4B9430A7-FF4C-43C1-A901-850AAEC3BBCA}" type="sibTrans" cxnId="{F8ECC485-C858-49D1-AEDA-6919E680339B}">
      <dgm:prSet/>
      <dgm:spPr/>
      <dgm:t>
        <a:bodyPr/>
        <a:lstStyle/>
        <a:p>
          <a:endParaRPr kumimoji="1" lang="ja-JP" altLang="en-US"/>
        </a:p>
      </dgm:t>
    </dgm:pt>
    <dgm:pt modelId="{C13EEAF5-0F29-46E3-AD5A-41A71B6530DB}">
      <dgm:prSet phldrT="[テキスト]" custT="1"/>
      <dgm:spPr>
        <a:xfrm>
          <a:off x="3373884" y="3979736"/>
          <a:ext cx="3006824" cy="1555229"/>
        </a:xfrm>
        <a:solidFill>
          <a:schemeClr val="accent5">
            <a:lumMod val="60000"/>
            <a:lumOff val="40000"/>
          </a:schemeClr>
        </a:solidFill>
        <a:ln>
          <a:noFill/>
        </a:ln>
        <a:effectLst>
          <a:outerShdw blurRad="40000" dist="23000" dir="5400000" rotWithShape="0">
            <a:srgbClr val="000000">
              <a:alpha val="35000"/>
            </a:srgbClr>
          </a:outerShdw>
        </a:effectLst>
      </dgm:spPr>
      <dgm:t>
        <a:bodyPr/>
        <a:lstStyle/>
        <a:p>
          <a:pPr algn="ct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ビジネス日本語会話Ｂ</a:t>
          </a:r>
          <a:endPar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endParaRPr>
        </a:p>
        <a:p>
          <a:pPr algn="ctr"/>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a:t>
          </a: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上級者</a:t>
          </a:r>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a:t>
          </a: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　</a:t>
          </a:r>
          <a:r>
            <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100" b="1">
              <a:solidFill>
                <a:sysClr val="window" lastClr="FFFFFF"/>
              </a:solidFill>
              <a:latin typeface="ＭＳ ゴシック" panose="020B0609070205080204" pitchFamily="49" charset="-128"/>
              <a:ea typeface="ＭＳ ゴシック" panose="020B0609070205080204" pitchFamily="49" charset="-128"/>
              <a:cs typeface="+mn-cs"/>
            </a:rPr>
            <a:t>か月間</a:t>
          </a:r>
          <a:endParaRPr kumimoji="1" lang="en-US" altLang="ja-JP" sz="1100" b="1">
            <a:solidFill>
              <a:sysClr val="window" lastClr="FFFFFF"/>
            </a:solidFill>
            <a:latin typeface="ＭＳ ゴシック" panose="020B0609070205080204" pitchFamily="49" charset="-128"/>
            <a:ea typeface="ＭＳ ゴシック" panose="020B0609070205080204" pitchFamily="49" charset="-128"/>
            <a:cs typeface="+mn-cs"/>
          </a:endParaRPr>
        </a:p>
        <a:p>
          <a:pPr algn="l"/>
          <a:r>
            <a:rPr kumimoji="1" lang="ja-JP" altLang="en-US" sz="1000" b="0">
              <a:solidFill>
                <a:sysClr val="windowText" lastClr="000000"/>
              </a:solidFill>
              <a:latin typeface="ＭＳ ゴシック" panose="020B0609070205080204" pitchFamily="49" charset="-128"/>
              <a:ea typeface="ＭＳ ゴシック" panose="020B0609070205080204" pitchFamily="49" charset="-128"/>
              <a:cs typeface="+mn-cs"/>
            </a:rPr>
            <a:t>・</a:t>
          </a:r>
          <a:r>
            <a:rPr kumimoji="1" lang="ja-JP" altLang="en-US" sz="1000" b="1">
              <a:solidFill>
                <a:sysClr val="windowText" lastClr="000000"/>
              </a:solidFill>
              <a:latin typeface="ＭＳ ゴシック" panose="020B0609070205080204" pitchFamily="49" charset="-128"/>
              <a:ea typeface="ＭＳ ゴシック" panose="020B0609070205080204" pitchFamily="49" charset="-128"/>
              <a:cs typeface="+mn-cs"/>
            </a:rPr>
            <a:t>職業別の専門用語などを交えたビジネス会話を中心に、業界特有のマナーやルール</a:t>
          </a:r>
          <a:r>
            <a:rPr kumimoji="1" lang="en-US" altLang="ja-JP" sz="1000" b="1">
              <a:solidFill>
                <a:sysClr val="windowText" lastClr="000000"/>
              </a:solidFill>
              <a:latin typeface="ＭＳ ゴシック" panose="020B0609070205080204" pitchFamily="49" charset="-128"/>
              <a:ea typeface="ＭＳ ゴシック" panose="020B0609070205080204" pitchFamily="49" charset="-128"/>
              <a:cs typeface="+mn-cs"/>
            </a:rPr>
            <a:t>(</a:t>
          </a:r>
          <a:r>
            <a:rPr kumimoji="1" lang="ja-JP" altLang="en-US" sz="1000" b="1">
              <a:solidFill>
                <a:sysClr val="windowText" lastClr="000000"/>
              </a:solidFill>
              <a:latin typeface="ＭＳ ゴシック" panose="020B0609070205080204" pitchFamily="49" charset="-128"/>
              <a:ea typeface="ＭＳ ゴシック" panose="020B0609070205080204" pitchFamily="49" charset="-128"/>
              <a:cs typeface="+mn-cs"/>
            </a:rPr>
            <a:t>慣習</a:t>
          </a:r>
          <a:r>
            <a:rPr kumimoji="1" lang="en-US" altLang="ja-JP" sz="1000" b="1">
              <a:solidFill>
                <a:sysClr val="windowText" lastClr="000000"/>
              </a:solidFill>
              <a:latin typeface="ＭＳ ゴシック" panose="020B0609070205080204" pitchFamily="49" charset="-128"/>
              <a:ea typeface="ＭＳ ゴシック" panose="020B0609070205080204" pitchFamily="49" charset="-128"/>
              <a:cs typeface="+mn-cs"/>
            </a:rPr>
            <a:t>)</a:t>
          </a:r>
          <a:r>
            <a:rPr kumimoji="1" lang="ja-JP" altLang="en-US" sz="1000" b="1">
              <a:solidFill>
                <a:sysClr val="windowText" lastClr="000000"/>
              </a:solidFill>
              <a:latin typeface="ＭＳ ゴシック" panose="020B0609070205080204" pitchFamily="49" charset="-128"/>
              <a:ea typeface="ＭＳ ゴシック" panose="020B0609070205080204" pitchFamily="49" charset="-128"/>
              <a:cs typeface="+mn-cs"/>
            </a:rPr>
            <a:t>なども併せて学び、専門的なビジネス日本語の習得を目指します。</a:t>
          </a:r>
          <a:endParaRPr kumimoji="1" lang="ja-JP" altLang="en-US" sz="1050" b="1">
            <a:solidFill>
              <a:sysClr val="windowText" lastClr="000000"/>
            </a:solidFill>
            <a:latin typeface="ＭＳ ゴシック" panose="020B0609070205080204" pitchFamily="49" charset="-128"/>
            <a:ea typeface="ＭＳ ゴシック" panose="020B0609070205080204" pitchFamily="49" charset="-128"/>
            <a:cs typeface="+mn-cs"/>
          </a:endParaRPr>
        </a:p>
      </dgm:t>
    </dgm:pt>
    <dgm:pt modelId="{2F5F11AF-B1C0-4FEB-A636-8A0B5C8C9815}" type="parTrans" cxnId="{4413747E-298F-4319-BD2C-22035FC6D359}">
      <dgm:prSet/>
      <dgm:spPr/>
      <dgm:t>
        <a:bodyPr/>
        <a:lstStyle/>
        <a:p>
          <a:endParaRPr kumimoji="1" lang="ja-JP" altLang="en-US"/>
        </a:p>
      </dgm:t>
    </dgm:pt>
    <dgm:pt modelId="{F166CF76-C676-4439-BBB7-71BA8C4FAB56}" type="sibTrans" cxnId="{4413747E-298F-4319-BD2C-22035FC6D359}">
      <dgm:prSet/>
      <dgm:spPr/>
      <dgm:t>
        <a:bodyPr/>
        <a:lstStyle/>
        <a:p>
          <a:endParaRPr kumimoji="1" lang="ja-JP" altLang="en-US"/>
        </a:p>
      </dgm:t>
    </dgm:pt>
    <dgm:pt modelId="{57AFE250-3011-40B2-BDBD-E8324F531387}" type="pres">
      <dgm:prSet presAssocID="{23C3A289-0495-4050-A51A-6A943539E916}" presName="Name0" presStyleCnt="0">
        <dgm:presLayoutVars>
          <dgm:dir/>
          <dgm:animLvl val="lvl"/>
          <dgm:resizeHandles val="exact"/>
        </dgm:presLayoutVars>
      </dgm:prSet>
      <dgm:spPr/>
    </dgm:pt>
    <dgm:pt modelId="{6D8D5184-00AB-44D9-936D-1C77D6112172}" type="pres">
      <dgm:prSet presAssocID="{5BCBB8C8-D5E7-4AB8-8D4E-8982BF1F8983}" presName="linNode" presStyleCnt="0"/>
      <dgm:spPr/>
    </dgm:pt>
    <dgm:pt modelId="{8288630B-73EC-4D46-A67E-5B60CB22A9C4}" type="pres">
      <dgm:prSet presAssocID="{5BCBB8C8-D5E7-4AB8-8D4E-8982BF1F8983}" presName="parentText" presStyleLbl="node1" presStyleIdx="0" presStyleCnt="6" custScaleX="55960" custScaleY="169603" custLinFactNeighborX="-1277" custLinFactNeighborY="13761">
        <dgm:presLayoutVars>
          <dgm:chMax val="1"/>
          <dgm:bulletEnabled val="1"/>
        </dgm:presLayoutVars>
      </dgm:prSet>
      <dgm:spPr>
        <a:prstGeom prst="roundRect">
          <a:avLst/>
        </a:prstGeom>
      </dgm:spPr>
    </dgm:pt>
    <dgm:pt modelId="{D2348B26-97CA-461B-8B54-5839A5DC62E0}" type="pres">
      <dgm:prSet presAssocID="{5BCBB8C8-D5E7-4AB8-8D4E-8982BF1F8983}" presName="descendantText" presStyleLbl="alignAccFollowNode1" presStyleIdx="0" presStyleCnt="4" custScaleX="99871" custScaleY="188223" custLinFactNeighborX="-2724" custLinFactNeighborY="12428">
        <dgm:presLayoutVars>
          <dgm:bulletEnabled val="1"/>
        </dgm:presLayoutVars>
      </dgm:prSet>
      <dgm:spPr>
        <a:prstGeom prst="round2SameRect">
          <a:avLst/>
        </a:prstGeom>
      </dgm:spPr>
    </dgm:pt>
    <dgm:pt modelId="{02E29110-C315-4165-8C92-E0511C561464}" type="pres">
      <dgm:prSet presAssocID="{F91671D2-B074-4656-9FD7-BCB44D50779D}" presName="sp" presStyleCnt="0"/>
      <dgm:spPr/>
    </dgm:pt>
    <dgm:pt modelId="{4CA0108A-C945-4E46-B1B3-2307E4144FD4}" type="pres">
      <dgm:prSet presAssocID="{E10DEFC7-C406-4EE1-97AE-35FEA63FFEE3}" presName="linNode" presStyleCnt="0"/>
      <dgm:spPr/>
    </dgm:pt>
    <dgm:pt modelId="{2C022B96-E4E5-4002-97F0-4985E4D2876B}" type="pres">
      <dgm:prSet presAssocID="{E10DEFC7-C406-4EE1-97AE-35FEA63FFEE3}" presName="parentText" presStyleLbl="node1" presStyleIdx="1" presStyleCnt="6" custScaleX="55960" custScaleY="148933" custLinFactNeighborX="-1081" custLinFactNeighborY="39366">
        <dgm:presLayoutVars>
          <dgm:chMax val="1"/>
          <dgm:bulletEnabled val="1"/>
        </dgm:presLayoutVars>
      </dgm:prSet>
      <dgm:spPr>
        <a:prstGeom prst="roundRect">
          <a:avLst/>
        </a:prstGeom>
      </dgm:spPr>
    </dgm:pt>
    <dgm:pt modelId="{C989CE0D-0576-41F1-AE39-FB12F13B71BC}" type="pres">
      <dgm:prSet presAssocID="{E10DEFC7-C406-4EE1-97AE-35FEA63FFEE3}" presName="descendantText" presStyleLbl="alignAccFollowNode1" presStyleIdx="1" presStyleCnt="4" custScaleX="100490" custScaleY="180260" custLinFactNeighborX="-2379" custLinFactNeighborY="48798">
        <dgm:presLayoutVars>
          <dgm:bulletEnabled val="1"/>
        </dgm:presLayoutVars>
      </dgm:prSet>
      <dgm:spPr>
        <a:prstGeom prst="round2SameRect">
          <a:avLst/>
        </a:prstGeom>
      </dgm:spPr>
    </dgm:pt>
    <dgm:pt modelId="{89C5C7C5-54A1-47B2-AE99-76DB0424FA15}" type="pres">
      <dgm:prSet presAssocID="{36A89C53-8168-49A0-9A77-851CE3A0FB27}" presName="sp" presStyleCnt="0"/>
      <dgm:spPr/>
    </dgm:pt>
    <dgm:pt modelId="{D66FC526-3C33-4AF4-8DF9-9D504CCB6999}" type="pres">
      <dgm:prSet presAssocID="{6264673A-1BD3-4BE8-B50A-EA22ECC1E2AC}" presName="linNode" presStyleCnt="0"/>
      <dgm:spPr/>
    </dgm:pt>
    <dgm:pt modelId="{267EDB1B-1A09-4E58-A505-6769679867F0}" type="pres">
      <dgm:prSet presAssocID="{6264673A-1BD3-4BE8-B50A-EA22ECC1E2AC}" presName="parentText" presStyleLbl="node1" presStyleIdx="2" presStyleCnt="6" custScaleX="55960" custScaleY="155266" custLinFactNeighborX="-1622" custLinFactNeighborY="72520">
        <dgm:presLayoutVars>
          <dgm:chMax val="1"/>
          <dgm:bulletEnabled val="1"/>
        </dgm:presLayoutVars>
      </dgm:prSet>
      <dgm:spPr>
        <a:prstGeom prst="roundRect">
          <a:avLst/>
        </a:prstGeom>
      </dgm:spPr>
    </dgm:pt>
    <dgm:pt modelId="{62224B64-E53E-4C52-9CB1-3A8854FF70E6}" type="pres">
      <dgm:prSet presAssocID="{6264673A-1BD3-4BE8-B50A-EA22ECC1E2AC}" presName="descendantText" presStyleLbl="alignAccFollowNode1" presStyleIdx="2" presStyleCnt="4" custScaleX="102189" custScaleY="186767" custLinFactNeighborX="-4204" custLinFactNeighborY="86896">
        <dgm:presLayoutVars>
          <dgm:bulletEnabled val="1"/>
        </dgm:presLayoutVars>
      </dgm:prSet>
      <dgm:spPr>
        <a:prstGeom prst="round2SameRect">
          <a:avLst/>
        </a:prstGeom>
      </dgm:spPr>
    </dgm:pt>
    <dgm:pt modelId="{768AD292-AA90-4A9E-953B-7EA048FB6CB7}" type="pres">
      <dgm:prSet presAssocID="{4AB29AB0-6D88-402B-8249-EA6364EBC62C}" presName="sp" presStyleCnt="0"/>
      <dgm:spPr/>
    </dgm:pt>
    <dgm:pt modelId="{411F862D-FF46-4B69-A75E-94F509FD87A4}" type="pres">
      <dgm:prSet presAssocID="{1D228440-6DE6-4D93-A9D7-427A4C6C71A2}" presName="linNode" presStyleCnt="0"/>
      <dgm:spPr/>
    </dgm:pt>
    <dgm:pt modelId="{506E7FCC-B697-401C-8DD9-D5D4972B1F81}" type="pres">
      <dgm:prSet presAssocID="{1D228440-6DE6-4D93-A9D7-427A4C6C71A2}" presName="parentText" presStyleLbl="node1" presStyleIdx="3" presStyleCnt="6" custScaleX="55960" custScaleY="179587" custLinFactY="4630" custLinFactNeighborX="-1365" custLinFactNeighborY="100000">
        <dgm:presLayoutVars>
          <dgm:chMax val="1"/>
          <dgm:bulletEnabled val="1"/>
        </dgm:presLayoutVars>
      </dgm:prSet>
      <dgm:spPr>
        <a:prstGeom prst="roundRect">
          <a:avLst/>
        </a:prstGeom>
      </dgm:spPr>
    </dgm:pt>
    <dgm:pt modelId="{1A01FA5D-BDEF-430B-9265-CCF0C1A02512}" type="pres">
      <dgm:prSet presAssocID="{1D228440-6DE6-4D93-A9D7-427A4C6C71A2}" presName="descendantText" presStyleLbl="alignAccFollowNode1" presStyleIdx="3" presStyleCnt="4" custScaleX="102624" custScaleY="190504" custLinFactY="17752" custLinFactNeighborX="-5573" custLinFactNeighborY="100000">
        <dgm:presLayoutVars>
          <dgm:bulletEnabled val="1"/>
        </dgm:presLayoutVars>
      </dgm:prSet>
      <dgm:spPr>
        <a:prstGeom prst="round2SameRect">
          <a:avLst/>
        </a:prstGeom>
      </dgm:spPr>
    </dgm:pt>
    <dgm:pt modelId="{DE95946F-2D90-46EA-BB56-108625DD3C74}" type="pres">
      <dgm:prSet presAssocID="{931D8C07-B802-479E-B8DE-2F5889CF6BC9}" presName="sp" presStyleCnt="0"/>
      <dgm:spPr/>
    </dgm:pt>
    <dgm:pt modelId="{EAF3F39B-7102-49A2-91A9-B44342A34659}" type="pres">
      <dgm:prSet presAssocID="{C13EEAF5-0F29-46E3-AD5A-41A71B6530DB}" presName="linNode" presStyleCnt="0"/>
      <dgm:spPr/>
    </dgm:pt>
    <dgm:pt modelId="{CEFB141A-04C7-434C-AAB9-A7B4754CD223}" type="pres">
      <dgm:prSet presAssocID="{C13EEAF5-0F29-46E3-AD5A-41A71B6530DB}" presName="parentText" presStyleLbl="node1" presStyleIdx="4" presStyleCnt="6" custScaleX="126074" custScaleY="386912" custLinFactX="23477" custLinFactY="132602" custLinFactNeighborX="100000" custLinFactNeighborY="200000">
        <dgm:presLayoutVars>
          <dgm:chMax val="1"/>
          <dgm:bulletEnabled val="1"/>
        </dgm:presLayoutVars>
      </dgm:prSet>
      <dgm:spPr>
        <a:prstGeom prst="roundRect">
          <a:avLst/>
        </a:prstGeom>
      </dgm:spPr>
    </dgm:pt>
    <dgm:pt modelId="{216A3EEA-7CE7-4B64-94F4-C29BE7284937}" type="pres">
      <dgm:prSet presAssocID="{F166CF76-C676-4439-BBB7-71BA8C4FAB56}" presName="sp" presStyleCnt="0"/>
      <dgm:spPr/>
    </dgm:pt>
    <dgm:pt modelId="{980F6662-098C-40D0-BE51-018C67F66990}" type="pres">
      <dgm:prSet presAssocID="{C8C8708F-1060-44A0-9BE4-AF95404B3357}" presName="linNode" presStyleCnt="0"/>
      <dgm:spPr/>
    </dgm:pt>
    <dgm:pt modelId="{162C93B1-3905-460B-B9C1-395653B6F04F}" type="pres">
      <dgm:prSet presAssocID="{C8C8708F-1060-44A0-9BE4-AF95404B3357}" presName="parentText" presStyleLbl="node1" presStyleIdx="5" presStyleCnt="6" custScaleX="130599" custScaleY="391581" custLinFactNeighborX="-11329" custLinFactNeighborY="-51530">
        <dgm:presLayoutVars>
          <dgm:chMax val="1"/>
          <dgm:bulletEnabled val="1"/>
        </dgm:presLayoutVars>
      </dgm:prSet>
      <dgm:spPr>
        <a:prstGeom prst="roundRect">
          <a:avLst/>
        </a:prstGeom>
      </dgm:spPr>
    </dgm:pt>
  </dgm:ptLst>
  <dgm:cxnLst>
    <dgm:cxn modelId="{B580A103-C02E-441B-A4A7-9704F16956B6}" srcId="{23C3A289-0495-4050-A51A-6A943539E916}" destId="{1D228440-6DE6-4D93-A9D7-427A4C6C71A2}" srcOrd="3" destOrd="0" parTransId="{E18445CD-07B5-4F6E-8BCB-77CEF3A1C782}" sibTransId="{931D8C07-B802-479E-B8DE-2F5889CF6BC9}"/>
    <dgm:cxn modelId="{A2E9581A-D3A4-4403-A4A2-EB8E999010AC}" type="presOf" srcId="{6264673A-1BD3-4BE8-B50A-EA22ECC1E2AC}" destId="{267EDB1B-1A09-4E58-A505-6769679867F0}" srcOrd="0" destOrd="0" presId="urn:microsoft.com/office/officeart/2005/8/layout/vList5"/>
    <dgm:cxn modelId="{A1CA801F-820B-483F-9A77-3818742423DF}" type="presOf" srcId="{23C3A289-0495-4050-A51A-6A943539E916}" destId="{57AFE250-3011-40B2-BDBD-E8324F531387}" srcOrd="0" destOrd="0" presId="urn:microsoft.com/office/officeart/2005/8/layout/vList5"/>
    <dgm:cxn modelId="{A3DFEB24-D929-4523-A1D9-20B62E87A30F}" srcId="{23C3A289-0495-4050-A51A-6A943539E916}" destId="{6264673A-1BD3-4BE8-B50A-EA22ECC1E2AC}" srcOrd="2" destOrd="0" parTransId="{C68493A6-1424-4D98-AEFC-32C0C0CB66AB}" sibTransId="{4AB29AB0-6D88-402B-8249-EA6364EBC62C}"/>
    <dgm:cxn modelId="{43CE723A-1E08-4CD4-A46A-6984CB862D0D}" type="presOf" srcId="{EBAFFC2D-867F-4113-9D27-5681D25A7B34}" destId="{62224B64-E53E-4C52-9CB1-3A8854FF70E6}" srcOrd="0" destOrd="0" presId="urn:microsoft.com/office/officeart/2005/8/layout/vList5"/>
    <dgm:cxn modelId="{F7EB463C-9985-4AE6-957B-4E100F30D375}" type="presOf" srcId="{E10DEFC7-C406-4EE1-97AE-35FEA63FFEE3}" destId="{2C022B96-E4E5-4002-97F0-4985E4D2876B}" srcOrd="0" destOrd="0" presId="urn:microsoft.com/office/officeart/2005/8/layout/vList5"/>
    <dgm:cxn modelId="{B731633E-253D-4CE9-A56F-31AF549E9F1F}" srcId="{1D228440-6DE6-4D93-A9D7-427A4C6C71A2}" destId="{55E12ECC-A12F-443B-980E-D5DD2A54CC4E}" srcOrd="0" destOrd="0" parTransId="{D307F9FD-2E5F-413E-BF5F-41DCF47BAB6A}" sibTransId="{9D8E314C-0BE0-4F4C-87B7-E77BD1F681C2}"/>
    <dgm:cxn modelId="{8E1F055B-EB2A-4E6A-827F-A93BC18ADD4E}" type="presOf" srcId="{55E12ECC-A12F-443B-980E-D5DD2A54CC4E}" destId="{1A01FA5D-BDEF-430B-9265-CCF0C1A02512}" srcOrd="0" destOrd="0" presId="urn:microsoft.com/office/officeart/2005/8/layout/vList5"/>
    <dgm:cxn modelId="{D7C10C5C-949A-4F96-B843-7DB039521CC0}" srcId="{23C3A289-0495-4050-A51A-6A943539E916}" destId="{5BCBB8C8-D5E7-4AB8-8D4E-8982BF1F8983}" srcOrd="0" destOrd="0" parTransId="{E2C05D61-C67D-4109-AD68-2E47D5D18B08}" sibTransId="{F91671D2-B074-4656-9FD7-BCB44D50779D}"/>
    <dgm:cxn modelId="{4B393E62-7B45-4FC1-8F61-5AB2F8DEC343}" srcId="{23C3A289-0495-4050-A51A-6A943539E916}" destId="{E10DEFC7-C406-4EE1-97AE-35FEA63FFEE3}" srcOrd="1" destOrd="0" parTransId="{3EF95EB0-C64F-424E-8A19-32E7C9F78212}" sibTransId="{36A89C53-8168-49A0-9A77-851CE3A0FB27}"/>
    <dgm:cxn modelId="{879CF762-B1B1-47E1-A29D-FD6AF572482B}" srcId="{E10DEFC7-C406-4EE1-97AE-35FEA63FFEE3}" destId="{251DF1A8-D4F6-4E52-B29B-59191FFB2F98}" srcOrd="0" destOrd="0" parTransId="{298D8039-1EDE-43F4-87AA-C47CD634CE65}" sibTransId="{B3DDF377-7283-4AE1-A249-FD9CEBA4F185}"/>
    <dgm:cxn modelId="{6B8AC067-AAE1-4413-98D0-6E0893F77F45}" type="presOf" srcId="{5BCBB8C8-D5E7-4AB8-8D4E-8982BF1F8983}" destId="{8288630B-73EC-4D46-A67E-5B60CB22A9C4}" srcOrd="0" destOrd="0" presId="urn:microsoft.com/office/officeart/2005/8/layout/vList5"/>
    <dgm:cxn modelId="{4D31DA53-7AB5-4072-A4C7-5609624E8198}" srcId="{6264673A-1BD3-4BE8-B50A-EA22ECC1E2AC}" destId="{EBAFFC2D-867F-4113-9D27-5681D25A7B34}" srcOrd="0" destOrd="0" parTransId="{D84911B0-CD8E-4FCE-B21C-CFC948AC24D0}" sibTransId="{C717AB35-0D2B-437B-B0CE-45E7F0358553}"/>
    <dgm:cxn modelId="{4413747E-298F-4319-BD2C-22035FC6D359}" srcId="{23C3A289-0495-4050-A51A-6A943539E916}" destId="{C13EEAF5-0F29-46E3-AD5A-41A71B6530DB}" srcOrd="4" destOrd="0" parTransId="{2F5F11AF-B1C0-4FEB-A636-8A0B5C8C9815}" sibTransId="{F166CF76-C676-4439-BBB7-71BA8C4FAB56}"/>
    <dgm:cxn modelId="{F8ECC485-C858-49D1-AEDA-6919E680339B}" srcId="{23C3A289-0495-4050-A51A-6A943539E916}" destId="{C8C8708F-1060-44A0-9BE4-AF95404B3357}" srcOrd="5" destOrd="0" parTransId="{CDE85F01-5652-4B22-BE60-3C9CE4B4A979}" sibTransId="{4B9430A7-FF4C-43C1-A901-850AAEC3BBCA}"/>
    <dgm:cxn modelId="{F33ACC88-A9B2-4A37-9363-E953BEEC8B1D}" srcId="{5BCBB8C8-D5E7-4AB8-8D4E-8982BF1F8983}" destId="{871511A2-A983-4829-AB63-5DB39B60DD8B}" srcOrd="0" destOrd="0" parTransId="{EF892BC5-656A-4B57-9031-6B1FE35AFD48}" sibTransId="{919B5F20-52A9-4FD4-96F4-F8BA1F60683A}"/>
    <dgm:cxn modelId="{F7400597-52F5-4CE8-8E0A-3161B605206B}" type="presOf" srcId="{871511A2-A983-4829-AB63-5DB39B60DD8B}" destId="{D2348B26-97CA-461B-8B54-5839A5DC62E0}" srcOrd="0" destOrd="0" presId="urn:microsoft.com/office/officeart/2005/8/layout/vList5"/>
    <dgm:cxn modelId="{50E65DCD-0B71-4680-9D5D-A86D21AB9C4B}" type="presOf" srcId="{C8C8708F-1060-44A0-9BE4-AF95404B3357}" destId="{162C93B1-3905-460B-B9C1-395653B6F04F}" srcOrd="0" destOrd="0" presId="urn:microsoft.com/office/officeart/2005/8/layout/vList5"/>
    <dgm:cxn modelId="{FD19CADD-8E72-433C-AD21-452AD5015558}" type="presOf" srcId="{1D228440-6DE6-4D93-A9D7-427A4C6C71A2}" destId="{506E7FCC-B697-401C-8DD9-D5D4972B1F81}" srcOrd="0" destOrd="0" presId="urn:microsoft.com/office/officeart/2005/8/layout/vList5"/>
    <dgm:cxn modelId="{F7A69AE4-DAAE-4D81-B024-B4E07A845E70}" type="presOf" srcId="{C13EEAF5-0F29-46E3-AD5A-41A71B6530DB}" destId="{CEFB141A-04C7-434C-AAB9-A7B4754CD223}" srcOrd="0" destOrd="0" presId="urn:microsoft.com/office/officeart/2005/8/layout/vList5"/>
    <dgm:cxn modelId="{CD4D35F1-249D-4304-A66B-03E98D3843AA}" type="presOf" srcId="{251DF1A8-D4F6-4E52-B29B-59191FFB2F98}" destId="{C989CE0D-0576-41F1-AE39-FB12F13B71BC}" srcOrd="0" destOrd="0" presId="urn:microsoft.com/office/officeart/2005/8/layout/vList5"/>
    <dgm:cxn modelId="{AC552482-A2B6-4B6D-BA01-9F4D97B513F5}" type="presParOf" srcId="{57AFE250-3011-40B2-BDBD-E8324F531387}" destId="{6D8D5184-00AB-44D9-936D-1C77D6112172}" srcOrd="0" destOrd="0" presId="urn:microsoft.com/office/officeart/2005/8/layout/vList5"/>
    <dgm:cxn modelId="{FE3A10BA-FAFD-42EB-BF53-F124D648529E}" type="presParOf" srcId="{6D8D5184-00AB-44D9-936D-1C77D6112172}" destId="{8288630B-73EC-4D46-A67E-5B60CB22A9C4}" srcOrd="0" destOrd="0" presId="urn:microsoft.com/office/officeart/2005/8/layout/vList5"/>
    <dgm:cxn modelId="{41B2464A-6AA4-4505-9E0B-4BB7921A9B61}" type="presParOf" srcId="{6D8D5184-00AB-44D9-936D-1C77D6112172}" destId="{D2348B26-97CA-461B-8B54-5839A5DC62E0}" srcOrd="1" destOrd="0" presId="urn:microsoft.com/office/officeart/2005/8/layout/vList5"/>
    <dgm:cxn modelId="{C3052962-42B4-4E90-A92F-270E29BBBD3B}" type="presParOf" srcId="{57AFE250-3011-40B2-BDBD-E8324F531387}" destId="{02E29110-C315-4165-8C92-E0511C561464}" srcOrd="1" destOrd="0" presId="urn:microsoft.com/office/officeart/2005/8/layout/vList5"/>
    <dgm:cxn modelId="{44127073-4888-407A-A2C0-6F3102B170DE}" type="presParOf" srcId="{57AFE250-3011-40B2-BDBD-E8324F531387}" destId="{4CA0108A-C945-4E46-B1B3-2307E4144FD4}" srcOrd="2" destOrd="0" presId="urn:microsoft.com/office/officeart/2005/8/layout/vList5"/>
    <dgm:cxn modelId="{B5075664-91A4-44BC-BEF5-ACF1894F2D36}" type="presParOf" srcId="{4CA0108A-C945-4E46-B1B3-2307E4144FD4}" destId="{2C022B96-E4E5-4002-97F0-4985E4D2876B}" srcOrd="0" destOrd="0" presId="urn:microsoft.com/office/officeart/2005/8/layout/vList5"/>
    <dgm:cxn modelId="{9D5393E2-DBA6-4206-A234-1E2212C45C51}" type="presParOf" srcId="{4CA0108A-C945-4E46-B1B3-2307E4144FD4}" destId="{C989CE0D-0576-41F1-AE39-FB12F13B71BC}" srcOrd="1" destOrd="0" presId="urn:microsoft.com/office/officeart/2005/8/layout/vList5"/>
    <dgm:cxn modelId="{5F070C80-9900-462E-990D-AAC2E48AC11F}" type="presParOf" srcId="{57AFE250-3011-40B2-BDBD-E8324F531387}" destId="{89C5C7C5-54A1-47B2-AE99-76DB0424FA15}" srcOrd="3" destOrd="0" presId="urn:microsoft.com/office/officeart/2005/8/layout/vList5"/>
    <dgm:cxn modelId="{0A30B05F-9C61-40CF-AA14-8036ACDB504F}" type="presParOf" srcId="{57AFE250-3011-40B2-BDBD-E8324F531387}" destId="{D66FC526-3C33-4AF4-8DF9-9D504CCB6999}" srcOrd="4" destOrd="0" presId="urn:microsoft.com/office/officeart/2005/8/layout/vList5"/>
    <dgm:cxn modelId="{73FF643C-979E-48FB-BA8D-15F55D30BF9A}" type="presParOf" srcId="{D66FC526-3C33-4AF4-8DF9-9D504CCB6999}" destId="{267EDB1B-1A09-4E58-A505-6769679867F0}" srcOrd="0" destOrd="0" presId="urn:microsoft.com/office/officeart/2005/8/layout/vList5"/>
    <dgm:cxn modelId="{3DC83281-7AE6-4908-BDC7-7C868F2842E2}" type="presParOf" srcId="{D66FC526-3C33-4AF4-8DF9-9D504CCB6999}" destId="{62224B64-E53E-4C52-9CB1-3A8854FF70E6}" srcOrd="1" destOrd="0" presId="urn:microsoft.com/office/officeart/2005/8/layout/vList5"/>
    <dgm:cxn modelId="{E97F1B1F-2D64-4101-8F5B-8C7162659BCC}" type="presParOf" srcId="{57AFE250-3011-40B2-BDBD-E8324F531387}" destId="{768AD292-AA90-4A9E-953B-7EA048FB6CB7}" srcOrd="5" destOrd="0" presId="urn:microsoft.com/office/officeart/2005/8/layout/vList5"/>
    <dgm:cxn modelId="{B6E0F4C3-0A82-43B0-ABA2-9E442F9B1EED}" type="presParOf" srcId="{57AFE250-3011-40B2-BDBD-E8324F531387}" destId="{411F862D-FF46-4B69-A75E-94F509FD87A4}" srcOrd="6" destOrd="0" presId="urn:microsoft.com/office/officeart/2005/8/layout/vList5"/>
    <dgm:cxn modelId="{F2999EE1-08E6-4650-B829-FC70E1279A5C}" type="presParOf" srcId="{411F862D-FF46-4B69-A75E-94F509FD87A4}" destId="{506E7FCC-B697-401C-8DD9-D5D4972B1F81}" srcOrd="0" destOrd="0" presId="urn:microsoft.com/office/officeart/2005/8/layout/vList5"/>
    <dgm:cxn modelId="{6973ADED-E58D-4B43-A36B-337B286CE6B0}" type="presParOf" srcId="{411F862D-FF46-4B69-A75E-94F509FD87A4}" destId="{1A01FA5D-BDEF-430B-9265-CCF0C1A02512}" srcOrd="1" destOrd="0" presId="urn:microsoft.com/office/officeart/2005/8/layout/vList5"/>
    <dgm:cxn modelId="{C8D2F8D0-8442-4038-9356-C1D8BA00CDA9}" type="presParOf" srcId="{57AFE250-3011-40B2-BDBD-E8324F531387}" destId="{DE95946F-2D90-46EA-BB56-108625DD3C74}" srcOrd="7" destOrd="0" presId="urn:microsoft.com/office/officeart/2005/8/layout/vList5"/>
    <dgm:cxn modelId="{4093340E-5537-441F-BC17-E46DA1028E15}" type="presParOf" srcId="{57AFE250-3011-40B2-BDBD-E8324F531387}" destId="{EAF3F39B-7102-49A2-91A9-B44342A34659}" srcOrd="8" destOrd="0" presId="urn:microsoft.com/office/officeart/2005/8/layout/vList5"/>
    <dgm:cxn modelId="{5C137786-88E6-4A4D-8FE1-44A063E74E6E}" type="presParOf" srcId="{EAF3F39B-7102-49A2-91A9-B44342A34659}" destId="{CEFB141A-04C7-434C-AAB9-A7B4754CD223}" srcOrd="0" destOrd="0" presId="urn:microsoft.com/office/officeart/2005/8/layout/vList5"/>
    <dgm:cxn modelId="{D1E1A7C4-417D-4A0B-A6DB-E7735A9D8F2A}" type="presParOf" srcId="{57AFE250-3011-40B2-BDBD-E8324F531387}" destId="{216A3EEA-7CE7-4B64-94F4-C29BE7284937}" srcOrd="9" destOrd="0" presId="urn:microsoft.com/office/officeart/2005/8/layout/vList5"/>
    <dgm:cxn modelId="{5631D1ED-5642-425E-84CD-0D0116BC218F}" type="presParOf" srcId="{57AFE250-3011-40B2-BDBD-E8324F531387}" destId="{980F6662-098C-40D0-BE51-018C67F66990}" srcOrd="10" destOrd="0" presId="urn:microsoft.com/office/officeart/2005/8/layout/vList5"/>
    <dgm:cxn modelId="{A839C02F-D2A8-467D-A580-65185FA332FA}" type="presParOf" srcId="{980F6662-098C-40D0-BE51-018C67F66990}" destId="{162C93B1-3905-460B-B9C1-395653B6F04F}" srcOrd="0"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14A9E1-2CD4-4988-A99F-1EEA4AD5E83D}" type="doc">
      <dgm:prSet loTypeId="urn:microsoft.com/office/officeart/2005/8/layout/vList5" loCatId="list" qsTypeId="urn:microsoft.com/office/officeart/2005/8/quickstyle/simple5" qsCatId="simple" csTypeId="urn:microsoft.com/office/officeart/2005/8/colors/colorful1#2" csCatId="colorful" phldr="1"/>
      <dgm:spPr/>
      <dgm:t>
        <a:bodyPr/>
        <a:lstStyle/>
        <a:p>
          <a:endParaRPr kumimoji="1" lang="ja-JP" altLang="en-US"/>
        </a:p>
      </dgm:t>
    </dgm:pt>
    <dgm:pt modelId="{8172EAA9-5629-42FD-B549-B8E5A76D290D}">
      <dgm:prSet phldrT="[テキスト]" custT="1"/>
      <dgm:spPr/>
      <dgm:t>
        <a:bodyPr/>
        <a:lstStyle/>
        <a:p>
          <a:r>
            <a:rPr kumimoji="1" lang="ja-JP" altLang="en-US" sz="1100" b="1">
              <a:latin typeface="+mj-ea"/>
              <a:ea typeface="+mj-ea"/>
            </a:rPr>
            <a:t>初級</a:t>
          </a:r>
          <a:endParaRPr kumimoji="1" lang="en-US" altLang="ja-JP" sz="1100" b="1">
            <a:latin typeface="+mj-ea"/>
            <a:ea typeface="+mj-ea"/>
          </a:endParaRPr>
        </a:p>
        <a:p>
          <a:r>
            <a:rPr kumimoji="1" lang="en-US" altLang="ja-JP" sz="1100" b="1">
              <a:latin typeface="+mj-ea"/>
              <a:ea typeface="+mj-ea"/>
            </a:rPr>
            <a:t>(N5</a:t>
          </a:r>
          <a:r>
            <a:rPr kumimoji="1" lang="ja-JP" altLang="en-US" sz="1100" b="1">
              <a:latin typeface="+mj-ea"/>
              <a:ea typeface="+mj-ea"/>
            </a:rPr>
            <a:t>～</a:t>
          </a:r>
          <a:r>
            <a:rPr kumimoji="1" lang="en-US" altLang="ja-JP" sz="1100" b="1">
              <a:latin typeface="+mj-ea"/>
              <a:ea typeface="+mj-ea"/>
            </a:rPr>
            <a:t>N4)</a:t>
          </a:r>
        </a:p>
        <a:p>
          <a:r>
            <a:rPr kumimoji="1" lang="en-US" altLang="ja-JP" sz="1100" b="1">
              <a:latin typeface="+mj-ea"/>
              <a:ea typeface="+mj-ea"/>
            </a:rPr>
            <a:t>4</a:t>
          </a:r>
          <a:r>
            <a:rPr kumimoji="1" lang="ja-JP" altLang="en-US" sz="1100" b="1">
              <a:latin typeface="+mj-ea"/>
              <a:ea typeface="+mj-ea"/>
            </a:rPr>
            <a:t>か月間</a:t>
          </a:r>
          <a:endParaRPr kumimoji="1" lang="en-US" altLang="ja-JP" sz="1100" b="1">
            <a:latin typeface="+mj-ea"/>
            <a:ea typeface="+mj-ea"/>
          </a:endParaRPr>
        </a:p>
      </dgm:t>
    </dgm:pt>
    <dgm:pt modelId="{50425A61-461B-405C-951F-2CEA42A26CD4}" type="parTrans" cxnId="{E55EA475-10EF-4C85-B235-704C0894B080}">
      <dgm:prSet/>
      <dgm:spPr/>
      <dgm:t>
        <a:bodyPr/>
        <a:lstStyle/>
        <a:p>
          <a:endParaRPr kumimoji="1" lang="ja-JP" altLang="en-US"/>
        </a:p>
      </dgm:t>
    </dgm:pt>
    <dgm:pt modelId="{E63B7AD1-5579-4968-893C-1D6F70ADEE31}" type="sibTrans" cxnId="{E55EA475-10EF-4C85-B235-704C0894B080}">
      <dgm:prSet/>
      <dgm:spPr/>
      <dgm:t>
        <a:bodyPr/>
        <a:lstStyle/>
        <a:p>
          <a:endParaRPr kumimoji="1" lang="ja-JP" altLang="en-US"/>
        </a:p>
      </dgm:t>
    </dgm:pt>
    <dgm:pt modelId="{DDADB51A-4D30-4DAF-8D2E-53CC8623C962}">
      <dgm:prSet phldrT="[テキスト]" custT="1"/>
      <dgm:spPr/>
      <dgm:t>
        <a:bodyPr/>
        <a:lstStyle/>
        <a:p>
          <a:r>
            <a:rPr kumimoji="1" lang="ja-JP" altLang="en-US" sz="1250">
              <a:latin typeface="+mj-ea"/>
              <a:ea typeface="+mj-ea"/>
            </a:rPr>
            <a:t>初級文法から基本的な挨拶や生活日本語を習得し、日常生活に必要な会話を基礎から学び、話せるようになることを目指します。</a:t>
          </a:r>
        </a:p>
      </dgm:t>
    </dgm:pt>
    <dgm:pt modelId="{B4FCD684-6D08-4585-BE9D-6A40529A84A0}" type="parTrans" cxnId="{51CFD09C-D026-486A-ABEF-782426F30B4B}">
      <dgm:prSet/>
      <dgm:spPr/>
      <dgm:t>
        <a:bodyPr/>
        <a:lstStyle/>
        <a:p>
          <a:endParaRPr kumimoji="1" lang="ja-JP" altLang="en-US"/>
        </a:p>
      </dgm:t>
    </dgm:pt>
    <dgm:pt modelId="{4D7B3E3B-EF6B-4575-8333-79092FF9813D}" type="sibTrans" cxnId="{51CFD09C-D026-486A-ABEF-782426F30B4B}">
      <dgm:prSet/>
      <dgm:spPr/>
      <dgm:t>
        <a:bodyPr/>
        <a:lstStyle/>
        <a:p>
          <a:endParaRPr kumimoji="1" lang="ja-JP" altLang="en-US"/>
        </a:p>
      </dgm:t>
    </dgm:pt>
    <dgm:pt modelId="{0D9C1AEA-43A5-4BB4-8F06-4638561F2D85}">
      <dgm:prSet phldrT="[テキスト]" custT="1"/>
      <dgm:spPr/>
      <dgm:t>
        <a:bodyPr/>
        <a:lstStyle/>
        <a:p>
          <a:r>
            <a:rPr kumimoji="1" lang="ja-JP" altLang="en-US" sz="1100" b="1">
              <a:latin typeface="+mj-ea"/>
              <a:ea typeface="+mj-ea"/>
            </a:rPr>
            <a:t>初中級</a:t>
          </a:r>
          <a:endParaRPr kumimoji="1" lang="en-US" altLang="ja-JP" sz="1100" b="1">
            <a:latin typeface="+mj-ea"/>
            <a:ea typeface="+mj-ea"/>
          </a:endParaRPr>
        </a:p>
        <a:p>
          <a:r>
            <a:rPr kumimoji="1" lang="ja-JP" altLang="en-US" sz="1100" b="1">
              <a:latin typeface="+mj-ea"/>
              <a:ea typeface="+mj-ea"/>
            </a:rPr>
            <a:t>（</a:t>
          </a:r>
          <a:r>
            <a:rPr kumimoji="1" lang="en-US" altLang="ja-JP" sz="1100" b="1">
              <a:latin typeface="+mj-ea"/>
              <a:ea typeface="+mj-ea"/>
            </a:rPr>
            <a:t>N4</a:t>
          </a:r>
          <a:r>
            <a:rPr kumimoji="1" lang="ja-JP" altLang="en-US" sz="1100" b="1">
              <a:latin typeface="+mj-ea"/>
              <a:ea typeface="+mj-ea"/>
            </a:rPr>
            <a:t>）</a:t>
          </a:r>
          <a:endParaRPr kumimoji="1" lang="en-US" altLang="ja-JP" sz="1100" b="1">
            <a:latin typeface="+mj-ea"/>
            <a:ea typeface="+mj-ea"/>
          </a:endParaRPr>
        </a:p>
        <a:p>
          <a:r>
            <a:rPr kumimoji="1" lang="en-US" altLang="ja-JP" sz="1100" b="1">
              <a:latin typeface="+mj-ea"/>
              <a:ea typeface="+mj-ea"/>
            </a:rPr>
            <a:t>2</a:t>
          </a:r>
          <a:r>
            <a:rPr kumimoji="1" lang="ja-JP" altLang="en-US" sz="1100" b="1">
              <a:latin typeface="+mj-ea"/>
              <a:ea typeface="+mj-ea"/>
            </a:rPr>
            <a:t>か月間</a:t>
          </a:r>
          <a:endParaRPr kumimoji="1" lang="en-US" altLang="ja-JP" sz="1100" b="1">
            <a:latin typeface="+mj-ea"/>
            <a:ea typeface="+mj-ea"/>
          </a:endParaRPr>
        </a:p>
      </dgm:t>
    </dgm:pt>
    <dgm:pt modelId="{14D4888F-3875-4D70-9F96-0460C2DB3659}" type="parTrans" cxnId="{2C274FA2-2018-4060-B4CD-074166C6BA9B}">
      <dgm:prSet/>
      <dgm:spPr/>
      <dgm:t>
        <a:bodyPr/>
        <a:lstStyle/>
        <a:p>
          <a:endParaRPr kumimoji="1" lang="ja-JP" altLang="en-US"/>
        </a:p>
      </dgm:t>
    </dgm:pt>
    <dgm:pt modelId="{C79387A0-5B1F-40B0-BE73-AB33CD8629CE}" type="sibTrans" cxnId="{2C274FA2-2018-4060-B4CD-074166C6BA9B}">
      <dgm:prSet/>
      <dgm:spPr/>
      <dgm:t>
        <a:bodyPr/>
        <a:lstStyle/>
        <a:p>
          <a:endParaRPr kumimoji="1" lang="ja-JP" altLang="en-US"/>
        </a:p>
      </dgm:t>
    </dgm:pt>
    <dgm:pt modelId="{E647F062-A668-46CC-9332-1243B18B78B4}">
      <dgm:prSet phldrT="[テキスト]" custT="1"/>
      <dgm:spPr/>
      <dgm:t>
        <a:bodyPr/>
        <a:lstStyle/>
        <a:p>
          <a:r>
            <a:rPr kumimoji="1" lang="ja-JP" altLang="en-US" sz="1250">
              <a:latin typeface="+mj-ea"/>
              <a:ea typeface="+mj-ea"/>
            </a:rPr>
            <a:t>日常生活に必要な会話、簡単な提案、伝聞などを文法から学び、やや長めに話せ、日記などの短文が書けるようになることを目指します。</a:t>
          </a:r>
        </a:p>
      </dgm:t>
    </dgm:pt>
    <dgm:pt modelId="{73D7A0AD-6207-47D3-9A6C-160BC2CF2E25}" type="parTrans" cxnId="{A3019B01-ED4E-42C2-8C87-B31E1EE78F70}">
      <dgm:prSet/>
      <dgm:spPr/>
      <dgm:t>
        <a:bodyPr/>
        <a:lstStyle/>
        <a:p>
          <a:endParaRPr kumimoji="1" lang="ja-JP" altLang="en-US"/>
        </a:p>
      </dgm:t>
    </dgm:pt>
    <dgm:pt modelId="{A8E579B1-103A-43E3-96FB-8D787CE5DD90}" type="sibTrans" cxnId="{A3019B01-ED4E-42C2-8C87-B31E1EE78F70}">
      <dgm:prSet/>
      <dgm:spPr/>
      <dgm:t>
        <a:bodyPr/>
        <a:lstStyle/>
        <a:p>
          <a:endParaRPr kumimoji="1" lang="ja-JP" altLang="en-US"/>
        </a:p>
      </dgm:t>
    </dgm:pt>
    <dgm:pt modelId="{0442B525-18F1-4D46-839F-93151BFC33B5}">
      <dgm:prSet phldrT="[テキスト]" custT="1"/>
      <dgm:spPr/>
      <dgm:t>
        <a:bodyPr/>
        <a:lstStyle/>
        <a:p>
          <a:r>
            <a:rPr kumimoji="1" lang="ja-JP" altLang="en-US" sz="1100" b="1">
              <a:latin typeface="+mj-ea"/>
              <a:ea typeface="+mj-ea"/>
            </a:rPr>
            <a:t>中級</a:t>
          </a:r>
          <a:r>
            <a:rPr kumimoji="1" lang="en-US" altLang="ja-JP" sz="1100" b="1">
              <a:latin typeface="+mj-ea"/>
              <a:ea typeface="+mj-ea"/>
            </a:rPr>
            <a:t>Ⅰ</a:t>
          </a:r>
        </a:p>
        <a:p>
          <a:r>
            <a:rPr kumimoji="1" lang="en-US" altLang="ja-JP" sz="1100" b="1">
              <a:latin typeface="+mj-ea"/>
              <a:ea typeface="+mj-ea"/>
            </a:rPr>
            <a:t>(N3</a:t>
          </a:r>
          <a:r>
            <a:rPr kumimoji="1" lang="ja-JP" altLang="en-US" sz="1100" b="1">
              <a:latin typeface="+mj-ea"/>
              <a:ea typeface="+mj-ea"/>
            </a:rPr>
            <a:t>～</a:t>
          </a:r>
          <a:r>
            <a:rPr kumimoji="1" lang="en-US" altLang="ja-JP" sz="1100" b="1">
              <a:latin typeface="+mj-ea"/>
              <a:ea typeface="+mj-ea"/>
            </a:rPr>
            <a:t>N2)</a:t>
          </a:r>
        </a:p>
        <a:p>
          <a:r>
            <a:rPr kumimoji="1" lang="en-US" altLang="ja-JP" sz="1100" b="1">
              <a:latin typeface="+mj-ea"/>
              <a:ea typeface="+mj-ea"/>
            </a:rPr>
            <a:t>3</a:t>
          </a:r>
          <a:r>
            <a:rPr kumimoji="1" lang="ja-JP" altLang="en-US" sz="1100" b="1">
              <a:latin typeface="+mj-ea"/>
              <a:ea typeface="+mj-ea"/>
            </a:rPr>
            <a:t>か月間</a:t>
          </a:r>
        </a:p>
      </dgm:t>
    </dgm:pt>
    <dgm:pt modelId="{9A190625-017F-4A9C-88CC-25463D2040E0}" type="parTrans" cxnId="{98A74392-8A85-4C1A-A603-06E589F03188}">
      <dgm:prSet/>
      <dgm:spPr/>
      <dgm:t>
        <a:bodyPr/>
        <a:lstStyle/>
        <a:p>
          <a:endParaRPr kumimoji="1" lang="ja-JP" altLang="en-US"/>
        </a:p>
      </dgm:t>
    </dgm:pt>
    <dgm:pt modelId="{40CF56E5-0E97-4F9F-8C3C-B7491CCD0A68}" type="sibTrans" cxnId="{98A74392-8A85-4C1A-A603-06E589F03188}">
      <dgm:prSet/>
      <dgm:spPr/>
      <dgm:t>
        <a:bodyPr/>
        <a:lstStyle/>
        <a:p>
          <a:endParaRPr kumimoji="1" lang="ja-JP" altLang="en-US"/>
        </a:p>
      </dgm:t>
    </dgm:pt>
    <dgm:pt modelId="{2689EADD-7F03-46B9-8666-CB8215F80DAF}">
      <dgm:prSet phldrT="[テキスト]" custT="1"/>
      <dgm:spPr/>
      <dgm:t>
        <a:bodyPr/>
        <a:lstStyle/>
        <a:p>
          <a:r>
            <a:rPr kumimoji="1" lang="ja-JP" altLang="en-US" sz="1250">
              <a:latin typeface="+mj-ea"/>
              <a:ea typeface="+mj-ea"/>
            </a:rPr>
            <a:t>話す相手や場面によっては、敬語表現を用いるなど、やや改まった場合の会話にも対応できるようになることを目指します。</a:t>
          </a:r>
        </a:p>
      </dgm:t>
    </dgm:pt>
    <dgm:pt modelId="{D52E0EBA-78F4-4B15-870E-E7CF99D3BCD1}" type="parTrans" cxnId="{B9326B59-CF8D-4B32-8536-64E558C41DD9}">
      <dgm:prSet/>
      <dgm:spPr/>
      <dgm:t>
        <a:bodyPr/>
        <a:lstStyle/>
        <a:p>
          <a:endParaRPr kumimoji="1" lang="ja-JP" altLang="en-US"/>
        </a:p>
      </dgm:t>
    </dgm:pt>
    <dgm:pt modelId="{3DF775A4-C45D-4FEA-8808-96ECEACD622F}" type="sibTrans" cxnId="{B9326B59-CF8D-4B32-8536-64E558C41DD9}">
      <dgm:prSet/>
      <dgm:spPr/>
      <dgm:t>
        <a:bodyPr/>
        <a:lstStyle/>
        <a:p>
          <a:endParaRPr kumimoji="1" lang="ja-JP" altLang="en-US"/>
        </a:p>
      </dgm:t>
    </dgm:pt>
    <dgm:pt modelId="{6379B2C9-F722-468C-BB50-1B192C271C1A}">
      <dgm:prSet phldrT="[テキスト]" custT="1"/>
      <dgm:spPr/>
      <dgm:t>
        <a:bodyPr/>
        <a:lstStyle/>
        <a:p>
          <a:r>
            <a:rPr kumimoji="1" lang="ja-JP" altLang="en-US" sz="1100" b="1">
              <a:latin typeface="+mj-ea"/>
              <a:ea typeface="+mj-ea"/>
            </a:rPr>
            <a:t>中級</a:t>
          </a:r>
          <a:r>
            <a:rPr kumimoji="1" lang="en-US" altLang="ja-JP" sz="1100" b="1">
              <a:latin typeface="+mj-ea"/>
              <a:ea typeface="+mj-ea"/>
            </a:rPr>
            <a:t>Ⅱ</a:t>
          </a:r>
        </a:p>
        <a:p>
          <a:r>
            <a:rPr kumimoji="1" lang="en-US" altLang="ja-JP" sz="1100" b="1">
              <a:latin typeface="+mj-ea"/>
              <a:ea typeface="+mj-ea"/>
            </a:rPr>
            <a:t>(N2)</a:t>
          </a:r>
        </a:p>
        <a:p>
          <a:r>
            <a:rPr kumimoji="1" lang="en-US" altLang="ja-JP" sz="1100" b="1">
              <a:latin typeface="+mj-ea"/>
              <a:ea typeface="+mj-ea"/>
            </a:rPr>
            <a:t>3</a:t>
          </a:r>
          <a:r>
            <a:rPr kumimoji="1" lang="ja-JP" altLang="en-US" sz="1100" b="1">
              <a:latin typeface="+mj-ea"/>
              <a:ea typeface="+mj-ea"/>
            </a:rPr>
            <a:t>か月間</a:t>
          </a:r>
        </a:p>
      </dgm:t>
    </dgm:pt>
    <dgm:pt modelId="{113932E3-B13B-4BF2-937B-52DB5496B94C}" type="parTrans" cxnId="{1606C18D-07EE-45D3-A56E-A1133FE68252}">
      <dgm:prSet/>
      <dgm:spPr/>
      <dgm:t>
        <a:bodyPr/>
        <a:lstStyle/>
        <a:p>
          <a:endParaRPr kumimoji="1" lang="ja-JP" altLang="en-US"/>
        </a:p>
      </dgm:t>
    </dgm:pt>
    <dgm:pt modelId="{914FF8B7-D90D-4FB7-A776-2B63C435449D}" type="sibTrans" cxnId="{1606C18D-07EE-45D3-A56E-A1133FE68252}">
      <dgm:prSet/>
      <dgm:spPr/>
      <dgm:t>
        <a:bodyPr/>
        <a:lstStyle/>
        <a:p>
          <a:endParaRPr kumimoji="1" lang="ja-JP" altLang="en-US"/>
        </a:p>
      </dgm:t>
    </dgm:pt>
    <dgm:pt modelId="{DF59E412-AB5C-44D7-B79F-500EF222B194}">
      <dgm:prSet phldrT="[テキスト]" custT="1"/>
      <dgm:spPr/>
      <dgm:t>
        <a:bodyPr/>
        <a:lstStyle/>
        <a:p>
          <a:r>
            <a:rPr kumimoji="1" lang="ja-JP" altLang="en-US" sz="1250">
              <a:latin typeface="+mj-ea"/>
              <a:ea typeface="+mj-ea"/>
            </a:rPr>
            <a:t>やや複雑な会話に対応でき、場面や相手に応じて話し方が変えられるようになることを目指します。</a:t>
          </a:r>
        </a:p>
      </dgm:t>
    </dgm:pt>
    <dgm:pt modelId="{469BFE16-6C52-4072-8639-D680C9F19777}" type="parTrans" cxnId="{1E4B405E-7E1F-4C19-9BBF-E213CAFD9EB0}">
      <dgm:prSet/>
      <dgm:spPr/>
      <dgm:t>
        <a:bodyPr/>
        <a:lstStyle/>
        <a:p>
          <a:endParaRPr kumimoji="1" lang="ja-JP" altLang="en-US"/>
        </a:p>
      </dgm:t>
    </dgm:pt>
    <dgm:pt modelId="{97C06FDD-419B-4470-BF7E-D0E375148029}" type="sibTrans" cxnId="{1E4B405E-7E1F-4C19-9BBF-E213CAFD9EB0}">
      <dgm:prSet/>
      <dgm:spPr/>
      <dgm:t>
        <a:bodyPr/>
        <a:lstStyle/>
        <a:p>
          <a:endParaRPr kumimoji="1" lang="ja-JP" altLang="en-US"/>
        </a:p>
      </dgm:t>
    </dgm:pt>
    <dgm:pt modelId="{194F199D-02AC-4802-B6D6-DA6FB74FDC36}">
      <dgm:prSet phldrT="[テキスト]" custT="1"/>
      <dgm:spPr/>
      <dgm:t>
        <a:bodyPr/>
        <a:lstStyle/>
        <a:p>
          <a:r>
            <a:rPr kumimoji="1" lang="ja-JP" altLang="en-US" sz="1250">
              <a:latin typeface="+mj-ea"/>
              <a:ea typeface="+mj-ea"/>
            </a:rPr>
            <a:t>新聞の見出しなどから、情報の概要をつかみ、時事問題などについても話せるようになることを目指します。</a:t>
          </a:r>
        </a:p>
      </dgm:t>
    </dgm:pt>
    <dgm:pt modelId="{1AA826AB-D2CD-4034-BD7A-40094FB1BA95}" type="parTrans" cxnId="{D0BDAA97-A1BD-4F4B-B1EC-8E7F5F2D8D6C}">
      <dgm:prSet/>
      <dgm:spPr/>
      <dgm:t>
        <a:bodyPr/>
        <a:lstStyle/>
        <a:p>
          <a:endParaRPr kumimoji="1" lang="ja-JP" altLang="en-US"/>
        </a:p>
      </dgm:t>
    </dgm:pt>
    <dgm:pt modelId="{4255A20E-7BFC-4A49-B50D-73FF9380BC42}" type="sibTrans" cxnId="{D0BDAA97-A1BD-4F4B-B1EC-8E7F5F2D8D6C}">
      <dgm:prSet/>
      <dgm:spPr/>
      <dgm:t>
        <a:bodyPr/>
        <a:lstStyle/>
        <a:p>
          <a:endParaRPr kumimoji="1" lang="ja-JP" altLang="en-US"/>
        </a:p>
      </dgm:t>
    </dgm:pt>
    <dgm:pt modelId="{2403F6F0-B448-4731-A0A0-A7180C03CE63}">
      <dgm:prSet phldrT="[テキスト]" custT="1"/>
      <dgm:spPr/>
      <dgm:t>
        <a:bodyPr/>
        <a:lstStyle/>
        <a:p>
          <a:r>
            <a:rPr kumimoji="1" lang="ja-JP" altLang="en-US" sz="1250">
              <a:latin typeface="+mj-ea"/>
              <a:ea typeface="+mj-ea"/>
            </a:rPr>
            <a:t>会社訪問時の挨拶や、簡単な接客の用語が理解でき、日本のビジネス シーンにおける基本的な振る舞いができるようになることを目指します。</a:t>
          </a:r>
        </a:p>
      </dgm:t>
    </dgm:pt>
    <dgm:pt modelId="{3F88DF0D-A8EF-4F02-9ED2-B5F8A3E8D73D}" type="parTrans" cxnId="{3AF35DBE-FB3C-46BC-AA5A-0C519F185421}">
      <dgm:prSet/>
      <dgm:spPr/>
      <dgm:t>
        <a:bodyPr/>
        <a:lstStyle/>
        <a:p>
          <a:endParaRPr kumimoji="1" lang="ja-JP" altLang="en-US"/>
        </a:p>
      </dgm:t>
    </dgm:pt>
    <dgm:pt modelId="{D03202CC-8E27-4390-A9C3-0AEEC4798E00}" type="sibTrans" cxnId="{3AF35DBE-FB3C-46BC-AA5A-0C519F185421}">
      <dgm:prSet/>
      <dgm:spPr/>
      <dgm:t>
        <a:bodyPr/>
        <a:lstStyle/>
        <a:p>
          <a:endParaRPr kumimoji="1" lang="ja-JP" altLang="en-US"/>
        </a:p>
      </dgm:t>
    </dgm:pt>
    <dgm:pt modelId="{9D5BD094-90C6-4A07-8B9A-810A48E54DC9}">
      <dgm:prSet phldrT="[テキスト]" custT="1"/>
      <dgm:spPr/>
      <dgm:t>
        <a:bodyPr/>
        <a:lstStyle/>
        <a:p>
          <a:endParaRPr kumimoji="1" lang="ja-JP" altLang="en-US" sz="1200">
            <a:latin typeface="+mj-ea"/>
            <a:ea typeface="+mj-ea"/>
          </a:endParaRPr>
        </a:p>
      </dgm:t>
    </dgm:pt>
    <dgm:pt modelId="{41C4BE58-7EAD-4D62-8E3B-4D98F021594E}" type="parTrans" cxnId="{C9B50FEA-8E0C-422E-95AB-B369DE48B6C2}">
      <dgm:prSet/>
      <dgm:spPr/>
      <dgm:t>
        <a:bodyPr/>
        <a:lstStyle/>
        <a:p>
          <a:endParaRPr kumimoji="1" lang="ja-JP" altLang="en-US"/>
        </a:p>
      </dgm:t>
    </dgm:pt>
    <dgm:pt modelId="{457E98CA-F1B1-44D7-A734-4BDE31C82C7C}" type="sibTrans" cxnId="{C9B50FEA-8E0C-422E-95AB-B369DE48B6C2}">
      <dgm:prSet/>
      <dgm:spPr/>
      <dgm:t>
        <a:bodyPr/>
        <a:lstStyle/>
        <a:p>
          <a:endParaRPr kumimoji="1" lang="ja-JP" altLang="en-US"/>
        </a:p>
      </dgm:t>
    </dgm:pt>
    <dgm:pt modelId="{15BAE82B-61B6-4728-9D71-00DA7CD40FF9}" type="pres">
      <dgm:prSet presAssocID="{2E14A9E1-2CD4-4988-A99F-1EEA4AD5E83D}" presName="Name0" presStyleCnt="0">
        <dgm:presLayoutVars>
          <dgm:dir/>
          <dgm:animLvl val="lvl"/>
          <dgm:resizeHandles val="exact"/>
        </dgm:presLayoutVars>
      </dgm:prSet>
      <dgm:spPr/>
    </dgm:pt>
    <dgm:pt modelId="{75B8A953-BE31-4836-8840-F27E1781C4BE}" type="pres">
      <dgm:prSet presAssocID="{8172EAA9-5629-42FD-B549-B8E5A76D290D}" presName="linNode" presStyleCnt="0"/>
      <dgm:spPr/>
    </dgm:pt>
    <dgm:pt modelId="{F2EC9483-7CC6-48A2-913A-75A2AC989A68}" type="pres">
      <dgm:prSet presAssocID="{8172EAA9-5629-42FD-B549-B8E5A76D290D}" presName="parentText" presStyleLbl="node1" presStyleIdx="0" presStyleCnt="4" custScaleX="50354" custScaleY="24136" custLinFactNeighborX="-12" custLinFactNeighborY="1743">
        <dgm:presLayoutVars>
          <dgm:chMax val="1"/>
          <dgm:bulletEnabled val="1"/>
        </dgm:presLayoutVars>
      </dgm:prSet>
      <dgm:spPr/>
    </dgm:pt>
    <dgm:pt modelId="{F9360599-B8DE-4A37-9168-CE71DEE6C2A9}" type="pres">
      <dgm:prSet presAssocID="{8172EAA9-5629-42FD-B549-B8E5A76D290D}" presName="descendantText" presStyleLbl="alignAccFollowNode1" presStyleIdx="0" presStyleCnt="4" custScaleX="145060" custScaleY="24996" custLinFactNeighborX="-3778" custLinFactNeighborY="2630">
        <dgm:presLayoutVars>
          <dgm:bulletEnabled val="1"/>
        </dgm:presLayoutVars>
      </dgm:prSet>
      <dgm:spPr/>
    </dgm:pt>
    <dgm:pt modelId="{906F80A3-8292-4F2F-8B68-7FA0B5178FB5}" type="pres">
      <dgm:prSet presAssocID="{E63B7AD1-5579-4968-893C-1D6F70ADEE31}" presName="sp" presStyleCnt="0"/>
      <dgm:spPr/>
    </dgm:pt>
    <dgm:pt modelId="{67F97E55-2750-406D-85A7-F0229862C041}" type="pres">
      <dgm:prSet presAssocID="{0D9C1AEA-43A5-4BB4-8F06-4638561F2D85}" presName="linNode" presStyleCnt="0"/>
      <dgm:spPr/>
    </dgm:pt>
    <dgm:pt modelId="{F21681AA-5D48-4767-B8DF-A8841CC68FB4}" type="pres">
      <dgm:prSet presAssocID="{0D9C1AEA-43A5-4BB4-8F06-4638561F2D85}" presName="parentText" presStyleLbl="node1" presStyleIdx="1" presStyleCnt="4" custScaleX="51864" custScaleY="24136" custLinFactNeighborX="-18" custLinFactNeighborY="-1458">
        <dgm:presLayoutVars>
          <dgm:chMax val="1"/>
          <dgm:bulletEnabled val="1"/>
        </dgm:presLayoutVars>
      </dgm:prSet>
      <dgm:spPr/>
    </dgm:pt>
    <dgm:pt modelId="{0B820DD9-EC1E-4B7C-9FB7-50F93D03C857}" type="pres">
      <dgm:prSet presAssocID="{0D9C1AEA-43A5-4BB4-8F06-4638561F2D85}" presName="descendantText" presStyleLbl="alignAccFollowNode1" presStyleIdx="1" presStyleCnt="4" custScaleX="146214" custScaleY="27666" custLinFactNeighborX="-3504" custLinFactNeighborY="-1762">
        <dgm:presLayoutVars>
          <dgm:bulletEnabled val="1"/>
        </dgm:presLayoutVars>
      </dgm:prSet>
      <dgm:spPr/>
    </dgm:pt>
    <dgm:pt modelId="{49AAFF92-9FF6-42F1-A9C0-CB5D7E2957F3}" type="pres">
      <dgm:prSet presAssocID="{C79387A0-5B1F-40B0-BE73-AB33CD8629CE}" presName="sp" presStyleCnt="0"/>
      <dgm:spPr/>
    </dgm:pt>
    <dgm:pt modelId="{653CC78C-2FD1-4982-B08D-89F2D9F152C3}" type="pres">
      <dgm:prSet presAssocID="{0442B525-18F1-4D46-839F-93151BFC33B5}" presName="linNode" presStyleCnt="0"/>
      <dgm:spPr/>
    </dgm:pt>
    <dgm:pt modelId="{B7B90D59-7FC7-4DE8-84B7-BBD181026348}" type="pres">
      <dgm:prSet presAssocID="{0442B525-18F1-4D46-839F-93151BFC33B5}" presName="parentText" presStyleLbl="node1" presStyleIdx="2" presStyleCnt="4" custScaleX="47357" custScaleY="24136" custLinFactNeighborX="-639" custLinFactNeighborY="-4066">
        <dgm:presLayoutVars>
          <dgm:chMax val="1"/>
          <dgm:bulletEnabled val="1"/>
        </dgm:presLayoutVars>
      </dgm:prSet>
      <dgm:spPr/>
    </dgm:pt>
    <dgm:pt modelId="{71ADFF70-502A-4E92-B275-3957D17315C4}" type="pres">
      <dgm:prSet presAssocID="{0442B525-18F1-4D46-839F-93151BFC33B5}" presName="descendantText" presStyleLbl="alignAccFollowNode1" presStyleIdx="2" presStyleCnt="4" custScaleX="127535" custScaleY="27557" custLinFactNeighborX="-519" custLinFactNeighborY="-4867">
        <dgm:presLayoutVars>
          <dgm:bulletEnabled val="1"/>
        </dgm:presLayoutVars>
      </dgm:prSet>
      <dgm:spPr/>
    </dgm:pt>
    <dgm:pt modelId="{9981439F-BD9D-4150-8E6B-8634D25A1F94}" type="pres">
      <dgm:prSet presAssocID="{40CF56E5-0E97-4F9F-8C3C-B7491CCD0A68}" presName="sp" presStyleCnt="0"/>
      <dgm:spPr/>
    </dgm:pt>
    <dgm:pt modelId="{D07ADBF1-5BB8-49C3-B029-277DE123E37C}" type="pres">
      <dgm:prSet presAssocID="{6379B2C9-F722-468C-BB50-1B192C271C1A}" presName="linNode" presStyleCnt="0"/>
      <dgm:spPr/>
    </dgm:pt>
    <dgm:pt modelId="{001F40D8-A2AD-4143-9DE7-564A5080E0AA}" type="pres">
      <dgm:prSet presAssocID="{6379B2C9-F722-468C-BB50-1B192C271C1A}" presName="parentText" presStyleLbl="node1" presStyleIdx="3" presStyleCnt="4" custScaleX="45594" custScaleY="24136" custLinFactNeighborX="717" custLinFactNeighborY="-5166">
        <dgm:presLayoutVars>
          <dgm:chMax val="1"/>
          <dgm:bulletEnabled val="1"/>
        </dgm:presLayoutVars>
      </dgm:prSet>
      <dgm:spPr/>
    </dgm:pt>
    <dgm:pt modelId="{1B0E6E84-C297-4793-B9F8-B472D206A493}" type="pres">
      <dgm:prSet presAssocID="{6379B2C9-F722-468C-BB50-1B192C271C1A}" presName="descendantText" presStyleLbl="alignAccFollowNode1" presStyleIdx="3" presStyleCnt="4" custScaleX="130151" custScaleY="28657" custLinFactNeighborX="-3406" custLinFactNeighborY="-7029">
        <dgm:presLayoutVars>
          <dgm:bulletEnabled val="1"/>
        </dgm:presLayoutVars>
      </dgm:prSet>
      <dgm:spPr/>
    </dgm:pt>
  </dgm:ptLst>
  <dgm:cxnLst>
    <dgm:cxn modelId="{A3019B01-ED4E-42C2-8C87-B31E1EE78F70}" srcId="{0D9C1AEA-43A5-4BB4-8F06-4638561F2D85}" destId="{E647F062-A668-46CC-9332-1243B18B78B4}" srcOrd="0" destOrd="0" parTransId="{73D7A0AD-6207-47D3-9A6C-160BC2CF2E25}" sibTransId="{A8E579B1-103A-43E3-96FB-8D787CE5DD90}"/>
    <dgm:cxn modelId="{009E4502-0394-4BBB-84BC-8C34977F283D}" type="presOf" srcId="{9D5BD094-90C6-4A07-8B9A-810A48E54DC9}" destId="{1B0E6E84-C297-4793-B9F8-B472D206A493}" srcOrd="0" destOrd="0" presId="urn:microsoft.com/office/officeart/2005/8/layout/vList5"/>
    <dgm:cxn modelId="{9489D75B-76B3-437C-83C1-DEBD16E055F5}" type="presOf" srcId="{DDADB51A-4D30-4DAF-8D2E-53CC8623C962}" destId="{F9360599-B8DE-4A37-9168-CE71DEE6C2A9}" srcOrd="0" destOrd="0" presId="urn:microsoft.com/office/officeart/2005/8/layout/vList5"/>
    <dgm:cxn modelId="{1E4B405E-7E1F-4C19-9BBF-E213CAFD9EB0}" srcId="{6379B2C9-F722-468C-BB50-1B192C271C1A}" destId="{DF59E412-AB5C-44D7-B79F-500EF222B194}" srcOrd="1" destOrd="0" parTransId="{469BFE16-6C52-4072-8639-D680C9F19777}" sibTransId="{97C06FDD-419B-4470-BF7E-D0E375148029}"/>
    <dgm:cxn modelId="{D9270661-8AA3-40E5-B5F8-F031DD799F3B}" type="presOf" srcId="{2403F6F0-B448-4731-A0A0-A7180C03CE63}" destId="{1B0E6E84-C297-4793-B9F8-B472D206A493}" srcOrd="0" destOrd="2" presId="urn:microsoft.com/office/officeart/2005/8/layout/vList5"/>
    <dgm:cxn modelId="{DCF2E041-38B4-454C-9DD9-BA77F218C97B}" type="presOf" srcId="{6379B2C9-F722-468C-BB50-1B192C271C1A}" destId="{001F40D8-A2AD-4143-9DE7-564A5080E0AA}" srcOrd="0" destOrd="0" presId="urn:microsoft.com/office/officeart/2005/8/layout/vList5"/>
    <dgm:cxn modelId="{71A51D51-35BE-4F9D-822B-3A583A9D5F8C}" type="presOf" srcId="{0D9C1AEA-43A5-4BB4-8F06-4638561F2D85}" destId="{F21681AA-5D48-4767-B8DF-A8841CC68FB4}" srcOrd="0" destOrd="0" presId="urn:microsoft.com/office/officeart/2005/8/layout/vList5"/>
    <dgm:cxn modelId="{E55EA475-10EF-4C85-B235-704C0894B080}" srcId="{2E14A9E1-2CD4-4988-A99F-1EEA4AD5E83D}" destId="{8172EAA9-5629-42FD-B549-B8E5A76D290D}" srcOrd="0" destOrd="0" parTransId="{50425A61-461B-405C-951F-2CEA42A26CD4}" sibTransId="{E63B7AD1-5579-4968-893C-1D6F70ADEE31}"/>
    <dgm:cxn modelId="{4C15CD76-DE0D-4DEB-B25F-EE5FB93C2E7A}" type="presOf" srcId="{E647F062-A668-46CC-9332-1243B18B78B4}" destId="{0B820DD9-EC1E-4B7C-9FB7-50F93D03C857}" srcOrd="0" destOrd="0" presId="urn:microsoft.com/office/officeart/2005/8/layout/vList5"/>
    <dgm:cxn modelId="{B9326B59-CF8D-4B32-8536-64E558C41DD9}" srcId="{0442B525-18F1-4D46-839F-93151BFC33B5}" destId="{2689EADD-7F03-46B9-8666-CB8215F80DAF}" srcOrd="0" destOrd="0" parTransId="{D52E0EBA-78F4-4B15-870E-E7CF99D3BCD1}" sibTransId="{3DF775A4-C45D-4FEA-8808-96ECEACD622F}"/>
    <dgm:cxn modelId="{63952D81-4CA3-48B3-942C-A76F4FA64534}" type="presOf" srcId="{2E14A9E1-2CD4-4988-A99F-1EEA4AD5E83D}" destId="{15BAE82B-61B6-4728-9D71-00DA7CD40FF9}" srcOrd="0" destOrd="0" presId="urn:microsoft.com/office/officeart/2005/8/layout/vList5"/>
    <dgm:cxn modelId="{1606C18D-07EE-45D3-A56E-A1133FE68252}" srcId="{2E14A9E1-2CD4-4988-A99F-1EEA4AD5E83D}" destId="{6379B2C9-F722-468C-BB50-1B192C271C1A}" srcOrd="3" destOrd="0" parTransId="{113932E3-B13B-4BF2-937B-52DB5496B94C}" sibTransId="{914FF8B7-D90D-4FB7-A776-2B63C435449D}"/>
    <dgm:cxn modelId="{98A74392-8A85-4C1A-A603-06E589F03188}" srcId="{2E14A9E1-2CD4-4988-A99F-1EEA4AD5E83D}" destId="{0442B525-18F1-4D46-839F-93151BFC33B5}" srcOrd="2" destOrd="0" parTransId="{9A190625-017F-4A9C-88CC-25463D2040E0}" sibTransId="{40CF56E5-0E97-4F9F-8C3C-B7491CCD0A68}"/>
    <dgm:cxn modelId="{D0BDAA97-A1BD-4F4B-B1EC-8E7F5F2D8D6C}" srcId="{0442B525-18F1-4D46-839F-93151BFC33B5}" destId="{194F199D-02AC-4802-B6D6-DA6FB74FDC36}" srcOrd="1" destOrd="0" parTransId="{1AA826AB-D2CD-4034-BD7A-40094FB1BA95}" sibTransId="{4255A20E-7BFC-4A49-B50D-73FF9380BC42}"/>
    <dgm:cxn modelId="{6997BE97-065D-4757-8EF1-CFFA26A59FCE}" type="presOf" srcId="{194F199D-02AC-4802-B6D6-DA6FB74FDC36}" destId="{71ADFF70-502A-4E92-B275-3957D17315C4}" srcOrd="0" destOrd="1" presId="urn:microsoft.com/office/officeart/2005/8/layout/vList5"/>
    <dgm:cxn modelId="{51CFD09C-D026-486A-ABEF-782426F30B4B}" srcId="{8172EAA9-5629-42FD-B549-B8E5A76D290D}" destId="{DDADB51A-4D30-4DAF-8D2E-53CC8623C962}" srcOrd="0" destOrd="0" parTransId="{B4FCD684-6D08-4585-BE9D-6A40529A84A0}" sibTransId="{4D7B3E3B-EF6B-4575-8333-79092FF9813D}"/>
    <dgm:cxn modelId="{2C274FA2-2018-4060-B4CD-074166C6BA9B}" srcId="{2E14A9E1-2CD4-4988-A99F-1EEA4AD5E83D}" destId="{0D9C1AEA-43A5-4BB4-8F06-4638561F2D85}" srcOrd="1" destOrd="0" parTransId="{14D4888F-3875-4D70-9F96-0460C2DB3659}" sibTransId="{C79387A0-5B1F-40B0-BE73-AB33CD8629CE}"/>
    <dgm:cxn modelId="{3D244AB0-06E7-4DC2-B945-3EA5B39DC63E}" type="presOf" srcId="{0442B525-18F1-4D46-839F-93151BFC33B5}" destId="{B7B90D59-7FC7-4DE8-84B7-BBD181026348}" srcOrd="0" destOrd="0" presId="urn:microsoft.com/office/officeart/2005/8/layout/vList5"/>
    <dgm:cxn modelId="{BF2B55B8-99A5-4B9C-96A9-1AC6FFAFF0ED}" type="presOf" srcId="{2689EADD-7F03-46B9-8666-CB8215F80DAF}" destId="{71ADFF70-502A-4E92-B275-3957D17315C4}" srcOrd="0" destOrd="0" presId="urn:microsoft.com/office/officeart/2005/8/layout/vList5"/>
    <dgm:cxn modelId="{3AF35DBE-FB3C-46BC-AA5A-0C519F185421}" srcId="{6379B2C9-F722-468C-BB50-1B192C271C1A}" destId="{2403F6F0-B448-4731-A0A0-A7180C03CE63}" srcOrd="2" destOrd="0" parTransId="{3F88DF0D-A8EF-4F02-9ED2-B5F8A3E8D73D}" sibTransId="{D03202CC-8E27-4390-A9C3-0AEEC4798E00}"/>
    <dgm:cxn modelId="{89D23EE0-29B6-42BA-95B9-8D43F479DEDB}" type="presOf" srcId="{DF59E412-AB5C-44D7-B79F-500EF222B194}" destId="{1B0E6E84-C297-4793-B9F8-B472D206A493}" srcOrd="0" destOrd="1" presId="urn:microsoft.com/office/officeart/2005/8/layout/vList5"/>
    <dgm:cxn modelId="{C9B50FEA-8E0C-422E-95AB-B369DE48B6C2}" srcId="{6379B2C9-F722-468C-BB50-1B192C271C1A}" destId="{9D5BD094-90C6-4A07-8B9A-810A48E54DC9}" srcOrd="0" destOrd="0" parTransId="{41C4BE58-7EAD-4D62-8E3B-4D98F021594E}" sibTransId="{457E98CA-F1B1-44D7-A734-4BDE31C82C7C}"/>
    <dgm:cxn modelId="{C5C061FA-C60B-41BF-B3D3-9FB95077B7E4}" type="presOf" srcId="{8172EAA9-5629-42FD-B549-B8E5A76D290D}" destId="{F2EC9483-7CC6-48A2-913A-75A2AC989A68}" srcOrd="0" destOrd="0" presId="urn:microsoft.com/office/officeart/2005/8/layout/vList5"/>
    <dgm:cxn modelId="{47A01E1A-4B4B-450A-9D87-C6BDA284B7B3}" type="presParOf" srcId="{15BAE82B-61B6-4728-9D71-00DA7CD40FF9}" destId="{75B8A953-BE31-4836-8840-F27E1781C4BE}" srcOrd="0" destOrd="0" presId="urn:microsoft.com/office/officeart/2005/8/layout/vList5"/>
    <dgm:cxn modelId="{92934F4D-A000-4FC8-B01C-E4358C30217D}" type="presParOf" srcId="{75B8A953-BE31-4836-8840-F27E1781C4BE}" destId="{F2EC9483-7CC6-48A2-913A-75A2AC989A68}" srcOrd="0" destOrd="0" presId="urn:microsoft.com/office/officeart/2005/8/layout/vList5"/>
    <dgm:cxn modelId="{53D75784-57BF-45D1-9114-0A684B65BF41}" type="presParOf" srcId="{75B8A953-BE31-4836-8840-F27E1781C4BE}" destId="{F9360599-B8DE-4A37-9168-CE71DEE6C2A9}" srcOrd="1" destOrd="0" presId="urn:microsoft.com/office/officeart/2005/8/layout/vList5"/>
    <dgm:cxn modelId="{B563513B-B5F3-4D73-AEE9-0519B97C3F16}" type="presParOf" srcId="{15BAE82B-61B6-4728-9D71-00DA7CD40FF9}" destId="{906F80A3-8292-4F2F-8B68-7FA0B5178FB5}" srcOrd="1" destOrd="0" presId="urn:microsoft.com/office/officeart/2005/8/layout/vList5"/>
    <dgm:cxn modelId="{18B9EDE5-A51C-412A-9600-1435B5EEE0C2}" type="presParOf" srcId="{15BAE82B-61B6-4728-9D71-00DA7CD40FF9}" destId="{67F97E55-2750-406D-85A7-F0229862C041}" srcOrd="2" destOrd="0" presId="urn:microsoft.com/office/officeart/2005/8/layout/vList5"/>
    <dgm:cxn modelId="{651CFFFB-91C0-4034-B69C-6F80D523290C}" type="presParOf" srcId="{67F97E55-2750-406D-85A7-F0229862C041}" destId="{F21681AA-5D48-4767-B8DF-A8841CC68FB4}" srcOrd="0" destOrd="0" presId="urn:microsoft.com/office/officeart/2005/8/layout/vList5"/>
    <dgm:cxn modelId="{A67852B3-738D-4040-95FE-5FBDD2F2B0A4}" type="presParOf" srcId="{67F97E55-2750-406D-85A7-F0229862C041}" destId="{0B820DD9-EC1E-4B7C-9FB7-50F93D03C857}" srcOrd="1" destOrd="0" presId="urn:microsoft.com/office/officeart/2005/8/layout/vList5"/>
    <dgm:cxn modelId="{2EA048D6-CCA7-424C-B994-D7A7E28E2306}" type="presParOf" srcId="{15BAE82B-61B6-4728-9D71-00DA7CD40FF9}" destId="{49AAFF92-9FF6-42F1-A9C0-CB5D7E2957F3}" srcOrd="3" destOrd="0" presId="urn:microsoft.com/office/officeart/2005/8/layout/vList5"/>
    <dgm:cxn modelId="{A36E8022-27F2-44A9-876D-FC2F031B1B37}" type="presParOf" srcId="{15BAE82B-61B6-4728-9D71-00DA7CD40FF9}" destId="{653CC78C-2FD1-4982-B08D-89F2D9F152C3}" srcOrd="4" destOrd="0" presId="urn:microsoft.com/office/officeart/2005/8/layout/vList5"/>
    <dgm:cxn modelId="{89042F37-9E82-4A51-8F77-086C1C693B86}" type="presParOf" srcId="{653CC78C-2FD1-4982-B08D-89F2D9F152C3}" destId="{B7B90D59-7FC7-4DE8-84B7-BBD181026348}" srcOrd="0" destOrd="0" presId="urn:microsoft.com/office/officeart/2005/8/layout/vList5"/>
    <dgm:cxn modelId="{5C1AA16A-3ECA-4A70-B169-2EC7F00DC2F3}" type="presParOf" srcId="{653CC78C-2FD1-4982-B08D-89F2D9F152C3}" destId="{71ADFF70-502A-4E92-B275-3957D17315C4}" srcOrd="1" destOrd="0" presId="urn:microsoft.com/office/officeart/2005/8/layout/vList5"/>
    <dgm:cxn modelId="{2E213A57-CFFB-441F-8B1C-A75CFA3C9A3C}" type="presParOf" srcId="{15BAE82B-61B6-4728-9D71-00DA7CD40FF9}" destId="{9981439F-BD9D-4150-8E6B-8634D25A1F94}" srcOrd="5" destOrd="0" presId="urn:microsoft.com/office/officeart/2005/8/layout/vList5"/>
    <dgm:cxn modelId="{D4F4FA2F-BB14-4464-B6CC-E3917BB11F7D}" type="presParOf" srcId="{15BAE82B-61B6-4728-9D71-00DA7CD40FF9}" destId="{D07ADBF1-5BB8-49C3-B029-277DE123E37C}" srcOrd="6" destOrd="0" presId="urn:microsoft.com/office/officeart/2005/8/layout/vList5"/>
    <dgm:cxn modelId="{1EE30899-7D3A-405B-9FFC-20D3269897AE}" type="presParOf" srcId="{D07ADBF1-5BB8-49C3-B029-277DE123E37C}" destId="{001F40D8-A2AD-4143-9DE7-564A5080E0AA}" srcOrd="0" destOrd="0" presId="urn:microsoft.com/office/officeart/2005/8/layout/vList5"/>
    <dgm:cxn modelId="{F7C622AF-2900-4BB8-AF1B-F95BFC973CBA}" type="presParOf" srcId="{D07ADBF1-5BB8-49C3-B029-277DE123E37C}" destId="{1B0E6E84-C297-4793-B9F8-B472D206A493}" srcOrd="1" destOrd="0" presId="urn:microsoft.com/office/officeart/2005/8/layout/vList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48B26-97CA-461B-8B54-5839A5DC62E0}">
      <dsp:nvSpPr>
        <dsp:cNvPr id="0" name=""/>
        <dsp:cNvSpPr/>
      </dsp:nvSpPr>
      <dsp:spPr>
        <a:xfrm rot="5400000">
          <a:off x="3642052" y="-1843091"/>
          <a:ext cx="432939" cy="4233204"/>
        </a:xfrm>
        <a:prstGeom prst="round2SameRect">
          <a:avLst/>
        </a:prstGeo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基本的なあいさつや</a:t>
          </a:r>
          <a:r>
            <a:rPr lang="ja-JP" altLang="en-US" sz="100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生活日本語を習得し、日常生活に必要な簡単な会話ができるようになることを目指します。</a:t>
          </a:r>
          <a:endParaRPr kumimoji="1" lang="ja-JP" altLang="en-US" sz="100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endParaRPr>
        </a:p>
      </dsp:txBody>
      <dsp:txXfrm rot="-5400000">
        <a:off x="1741920" y="78175"/>
        <a:ext cx="4212070" cy="390671"/>
      </dsp:txXfrm>
    </dsp:sp>
    <dsp:sp modelId="{8288630B-73EC-4D46-A67E-5B60CB22A9C4}">
      <dsp:nvSpPr>
        <dsp:cNvPr id="0" name=""/>
        <dsp:cNvSpPr/>
      </dsp:nvSpPr>
      <dsp:spPr>
        <a:xfrm>
          <a:off x="418510" y="40671"/>
          <a:ext cx="1334228" cy="487638"/>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初級</a:t>
          </a: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(N5</a:t>
          </a: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～Ｎ</a:t>
          </a: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4)</a:t>
          </a:r>
        </a:p>
        <a:p>
          <a:pPr marL="0" lvl="0" indent="0" algn="ctr" defTabSz="488950">
            <a:lnSpc>
              <a:spcPct val="90000"/>
            </a:lnSpc>
            <a:spcBef>
              <a:spcPct val="0"/>
            </a:spcBef>
            <a:spcAft>
              <a:spcPct val="35000"/>
            </a:spcAft>
            <a:buNone/>
          </a:pP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か月間</a:t>
          </a:r>
        </a:p>
      </dsp:txBody>
      <dsp:txXfrm>
        <a:off x="442315" y="64476"/>
        <a:ext cx="1286618" cy="440028"/>
      </dsp:txXfrm>
    </dsp:sp>
    <dsp:sp modelId="{C989CE0D-0576-41F1-AE39-FB12F13B71BC}">
      <dsp:nvSpPr>
        <dsp:cNvPr id="0" name=""/>
        <dsp:cNvSpPr/>
      </dsp:nvSpPr>
      <dsp:spPr>
        <a:xfrm rot="5400000">
          <a:off x="3672554" y="-1300255"/>
          <a:ext cx="414622" cy="4259442"/>
        </a:xfrm>
        <a:prstGeom prst="round2SameRect">
          <a:avLst/>
        </a:prstGeo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ja-JP" altLang="en-US" sz="100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日常生活に必要な会話、簡単な提案、伝聞などができ、やや長めに話せるようになることを目指します。</a:t>
          </a:r>
          <a:endParaRPr kumimoji="1" lang="ja-JP" altLang="en-US" sz="100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endParaRPr>
        </a:p>
      </dsp:txBody>
      <dsp:txXfrm rot="-5400000">
        <a:off x="1750144" y="642395"/>
        <a:ext cx="4239202" cy="374142"/>
      </dsp:txXfrm>
    </dsp:sp>
    <dsp:sp modelId="{2C022B96-E4E5-4002-97F0-4985E4D2876B}">
      <dsp:nvSpPr>
        <dsp:cNvPr id="0" name=""/>
        <dsp:cNvSpPr/>
      </dsp:nvSpPr>
      <dsp:spPr>
        <a:xfrm>
          <a:off x="426818" y="616303"/>
          <a:ext cx="1334228" cy="428208"/>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初中級</a:t>
          </a: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(N4)</a:t>
          </a:r>
        </a:p>
        <a:p>
          <a:pPr marL="0" lvl="0" indent="0" algn="ctr" defTabSz="488950">
            <a:lnSpc>
              <a:spcPct val="90000"/>
            </a:lnSpc>
            <a:spcBef>
              <a:spcPct val="0"/>
            </a:spcBef>
            <a:spcAft>
              <a:spcPct val="35000"/>
            </a:spcAft>
            <a:buNone/>
          </a:pP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か月間</a:t>
          </a:r>
        </a:p>
      </dsp:txBody>
      <dsp:txXfrm>
        <a:off x="447721" y="637206"/>
        <a:ext cx="1292422" cy="386402"/>
      </dsp:txXfrm>
    </dsp:sp>
    <dsp:sp modelId="{62224B64-E53E-4C52-9CB1-3A8854FF70E6}">
      <dsp:nvSpPr>
        <dsp:cNvPr id="0" name=""/>
        <dsp:cNvSpPr/>
      </dsp:nvSpPr>
      <dsp:spPr>
        <a:xfrm rot="5400000">
          <a:off x="3657565" y="-796943"/>
          <a:ext cx="429589" cy="4331457"/>
        </a:xfrm>
        <a:prstGeom prst="round2SameRect">
          <a:avLst/>
        </a:prstGeo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身近な人とのコミュニケーションができ、基本的な敬語が理解できるようになることを目指します。</a:t>
          </a:r>
        </a:p>
      </dsp:txBody>
      <dsp:txXfrm rot="-5400000">
        <a:off x="1706632" y="1174961"/>
        <a:ext cx="4310486" cy="387647"/>
      </dsp:txXfrm>
    </dsp:sp>
    <dsp:sp modelId="{267EDB1B-1A09-4E58-A505-6769679867F0}">
      <dsp:nvSpPr>
        <dsp:cNvPr id="0" name=""/>
        <dsp:cNvSpPr/>
      </dsp:nvSpPr>
      <dsp:spPr>
        <a:xfrm>
          <a:off x="403886" y="1154211"/>
          <a:ext cx="1334228" cy="446416"/>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中級</a:t>
          </a: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Ⅰ(N3)</a:t>
          </a:r>
        </a:p>
        <a:p>
          <a:pPr marL="0" lvl="0" indent="0" algn="ctr" defTabSz="488950">
            <a:lnSpc>
              <a:spcPct val="90000"/>
            </a:lnSpc>
            <a:spcBef>
              <a:spcPct val="0"/>
            </a:spcBef>
            <a:spcAft>
              <a:spcPct val="35000"/>
            </a:spcAft>
            <a:buNone/>
          </a:pP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か月間</a:t>
          </a:r>
        </a:p>
      </dsp:txBody>
      <dsp:txXfrm>
        <a:off x="425678" y="1176003"/>
        <a:ext cx="1290644" cy="402832"/>
      </dsp:txXfrm>
    </dsp:sp>
    <dsp:sp modelId="{1A01FA5D-BDEF-430B-9265-CCF0C1A02512}">
      <dsp:nvSpPr>
        <dsp:cNvPr id="0" name=""/>
        <dsp:cNvSpPr/>
      </dsp:nvSpPr>
      <dsp:spPr>
        <a:xfrm rot="5400000">
          <a:off x="3629846" y="-239433"/>
          <a:ext cx="438185" cy="4349895"/>
        </a:xfrm>
        <a:prstGeom prst="round2SameRect">
          <a:avLst/>
        </a:prstGeo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ja-JP" altLang="en-US" sz="100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話す相手や場面によっては敬語表現を用いるなど、やや改まった場面の会話にも対応できるようになることを目指します。</a:t>
          </a:r>
          <a:endParaRPr kumimoji="1" lang="ja-JP" altLang="en-US" sz="100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endParaRPr>
        </a:p>
      </dsp:txBody>
      <dsp:txXfrm rot="-5400000">
        <a:off x="1673991" y="1737812"/>
        <a:ext cx="4328505" cy="395405"/>
      </dsp:txXfrm>
    </dsp:sp>
    <dsp:sp modelId="{506E7FCC-B697-401C-8DD9-D5D4972B1F81}">
      <dsp:nvSpPr>
        <dsp:cNvPr id="0" name=""/>
        <dsp:cNvSpPr/>
      </dsp:nvSpPr>
      <dsp:spPr>
        <a:xfrm>
          <a:off x="414780" y="1707325"/>
          <a:ext cx="1334228" cy="516343"/>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中級</a:t>
          </a: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Ⅱ(N3</a:t>
          </a: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a:t>
          </a: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N2)</a:t>
          </a:r>
        </a:p>
        <a:p>
          <a:pPr marL="0" lvl="0" indent="0" algn="ctr" defTabSz="488950">
            <a:lnSpc>
              <a:spcPct val="90000"/>
            </a:lnSpc>
            <a:spcBef>
              <a:spcPct val="0"/>
            </a:spcBef>
            <a:spcAft>
              <a:spcPct val="35000"/>
            </a:spcAft>
            <a:buNone/>
          </a:pP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か月間</a:t>
          </a:r>
        </a:p>
      </dsp:txBody>
      <dsp:txXfrm>
        <a:off x="439986" y="1732531"/>
        <a:ext cx="1283816" cy="465931"/>
      </dsp:txXfrm>
    </dsp:sp>
    <dsp:sp modelId="{CEFB141A-04C7-434C-AAB9-A7B4754CD223}">
      <dsp:nvSpPr>
        <dsp:cNvPr id="0" name=""/>
        <dsp:cNvSpPr/>
      </dsp:nvSpPr>
      <dsp:spPr>
        <a:xfrm>
          <a:off x="3416642" y="2893504"/>
          <a:ext cx="3005923" cy="1112439"/>
        </a:xfrm>
        <a:prstGeom prst="roundRect">
          <a:avLst/>
        </a:prstGeom>
        <a:solidFill>
          <a:schemeClr val="accent5">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ビジネス日本語会話Ｂ</a:t>
          </a:r>
          <a:endPar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endParaRPr>
        </a:p>
        <a:p>
          <a:pPr marL="0" lvl="0" indent="0" algn="ctr" defTabSz="488950">
            <a:lnSpc>
              <a:spcPct val="90000"/>
            </a:lnSpc>
            <a:spcBef>
              <a:spcPct val="0"/>
            </a:spcBef>
            <a:spcAft>
              <a:spcPct val="35000"/>
            </a:spcAft>
            <a:buNone/>
          </a:pP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a:t>
          </a: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上級者</a:t>
          </a: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a:t>
          </a: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　</a:t>
          </a: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か月間</a:t>
          </a:r>
          <a:endPar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endParaRPr>
        </a:p>
        <a:p>
          <a:pPr marL="0" lvl="0" indent="0" algn="l" defTabSz="488950">
            <a:lnSpc>
              <a:spcPct val="90000"/>
            </a:lnSpc>
            <a:spcBef>
              <a:spcPct val="0"/>
            </a:spcBef>
            <a:spcAft>
              <a:spcPct val="35000"/>
            </a:spcAft>
            <a:buNone/>
          </a:pPr>
          <a:r>
            <a:rPr kumimoji="1" lang="ja-JP" altLang="en-US" sz="1000" b="0" kern="1200">
              <a:solidFill>
                <a:sysClr val="windowText" lastClr="000000"/>
              </a:solidFill>
              <a:latin typeface="ＭＳ ゴシック" panose="020B0609070205080204" pitchFamily="49" charset="-128"/>
              <a:ea typeface="ＭＳ ゴシック" panose="020B0609070205080204" pitchFamily="49" charset="-128"/>
              <a:cs typeface="+mn-cs"/>
            </a:rPr>
            <a:t>・</a:t>
          </a:r>
          <a:r>
            <a:rPr kumimoji="1" lang="ja-JP" altLang="en-US" sz="1000" b="1" kern="1200">
              <a:solidFill>
                <a:sysClr val="windowText" lastClr="000000"/>
              </a:solidFill>
              <a:latin typeface="ＭＳ ゴシック" panose="020B0609070205080204" pitchFamily="49" charset="-128"/>
              <a:ea typeface="ＭＳ ゴシック" panose="020B0609070205080204" pitchFamily="49" charset="-128"/>
              <a:cs typeface="+mn-cs"/>
            </a:rPr>
            <a:t>職業別の専門用語などを交えたビジネス会話を中心に、業界特有のマナーやルール</a:t>
          </a:r>
          <a:r>
            <a:rPr kumimoji="1" lang="en-US" altLang="ja-JP" sz="1000" b="1" kern="1200">
              <a:solidFill>
                <a:sysClr val="windowText" lastClr="000000"/>
              </a:solidFill>
              <a:latin typeface="ＭＳ ゴシック" panose="020B0609070205080204" pitchFamily="49" charset="-128"/>
              <a:ea typeface="ＭＳ ゴシック" panose="020B0609070205080204" pitchFamily="49" charset="-128"/>
              <a:cs typeface="+mn-cs"/>
            </a:rPr>
            <a:t>(</a:t>
          </a:r>
          <a:r>
            <a:rPr kumimoji="1" lang="ja-JP" altLang="en-US" sz="1000" b="1" kern="1200">
              <a:solidFill>
                <a:sysClr val="windowText" lastClr="000000"/>
              </a:solidFill>
              <a:latin typeface="ＭＳ ゴシック" panose="020B0609070205080204" pitchFamily="49" charset="-128"/>
              <a:ea typeface="ＭＳ ゴシック" panose="020B0609070205080204" pitchFamily="49" charset="-128"/>
              <a:cs typeface="+mn-cs"/>
            </a:rPr>
            <a:t>慣習</a:t>
          </a:r>
          <a:r>
            <a:rPr kumimoji="1" lang="en-US" altLang="ja-JP" sz="1000" b="1" kern="1200">
              <a:solidFill>
                <a:sysClr val="windowText" lastClr="000000"/>
              </a:solidFill>
              <a:latin typeface="ＭＳ ゴシック" panose="020B0609070205080204" pitchFamily="49" charset="-128"/>
              <a:ea typeface="ＭＳ ゴシック" panose="020B0609070205080204" pitchFamily="49" charset="-128"/>
              <a:cs typeface="+mn-cs"/>
            </a:rPr>
            <a:t>)</a:t>
          </a:r>
          <a:r>
            <a:rPr kumimoji="1" lang="ja-JP" altLang="en-US" sz="1000" b="1" kern="1200">
              <a:solidFill>
                <a:sysClr val="windowText" lastClr="000000"/>
              </a:solidFill>
              <a:latin typeface="ＭＳ ゴシック" panose="020B0609070205080204" pitchFamily="49" charset="-128"/>
              <a:ea typeface="ＭＳ ゴシック" panose="020B0609070205080204" pitchFamily="49" charset="-128"/>
              <a:cs typeface="+mn-cs"/>
            </a:rPr>
            <a:t>なども併せて学び、専門的なビジネス日本語の習得を目指します。</a:t>
          </a:r>
          <a:endParaRPr kumimoji="1" lang="ja-JP" altLang="en-US" sz="1050" b="1" kern="1200">
            <a:solidFill>
              <a:sysClr val="windowText" lastClr="000000"/>
            </a:solidFill>
            <a:latin typeface="ＭＳ ゴシック" panose="020B0609070205080204" pitchFamily="49" charset="-128"/>
            <a:ea typeface="ＭＳ ゴシック" panose="020B0609070205080204" pitchFamily="49" charset="-128"/>
            <a:cs typeface="+mn-cs"/>
          </a:endParaRPr>
        </a:p>
      </dsp:txBody>
      <dsp:txXfrm>
        <a:off x="3470947" y="2947809"/>
        <a:ext cx="2897313" cy="1003829"/>
      </dsp:txXfrm>
    </dsp:sp>
    <dsp:sp modelId="{162C93B1-3905-460B-B9C1-395653B6F04F}">
      <dsp:nvSpPr>
        <dsp:cNvPr id="0" name=""/>
        <dsp:cNvSpPr/>
      </dsp:nvSpPr>
      <dsp:spPr>
        <a:xfrm>
          <a:off x="202526" y="2915873"/>
          <a:ext cx="3113811" cy="1125863"/>
        </a:xfrm>
        <a:prstGeom prst="roundRect">
          <a:avLst/>
        </a:prstGeom>
        <a:solidFill>
          <a:srgbClr val="FF999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ビジネス日本語会話Ａ</a:t>
          </a:r>
          <a:endPar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endParaRPr>
        </a:p>
        <a:p>
          <a:pPr marL="0" lvl="0" indent="0" algn="ctr" defTabSz="488950">
            <a:lnSpc>
              <a:spcPct val="90000"/>
            </a:lnSpc>
            <a:spcBef>
              <a:spcPct val="0"/>
            </a:spcBef>
            <a:spcAft>
              <a:spcPct val="35000"/>
            </a:spcAft>
            <a:buNone/>
          </a:pP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a:t>
          </a: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上級者</a:t>
          </a: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a:t>
          </a: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　</a:t>
          </a:r>
          <a:r>
            <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100" b="1" kern="1200">
              <a:solidFill>
                <a:sysClr val="window" lastClr="FFFFFF"/>
              </a:solidFill>
              <a:latin typeface="ＭＳ ゴシック" panose="020B0609070205080204" pitchFamily="49" charset="-128"/>
              <a:ea typeface="ＭＳ ゴシック" panose="020B0609070205080204" pitchFamily="49" charset="-128"/>
              <a:cs typeface="+mn-cs"/>
            </a:rPr>
            <a:t>か月間</a:t>
          </a:r>
          <a:endParaRPr kumimoji="1" lang="en-US" altLang="ja-JP" sz="1100" b="1" kern="1200">
            <a:solidFill>
              <a:sysClr val="window" lastClr="FFFFFF"/>
            </a:solidFill>
            <a:latin typeface="ＭＳ ゴシック" panose="020B0609070205080204" pitchFamily="49" charset="-128"/>
            <a:ea typeface="ＭＳ ゴシック" panose="020B0609070205080204" pitchFamily="49" charset="-128"/>
            <a:cs typeface="+mn-cs"/>
          </a:endParaRPr>
        </a:p>
        <a:p>
          <a:pPr marL="0" lvl="0" indent="0" algn="l" defTabSz="488950">
            <a:lnSpc>
              <a:spcPct val="90000"/>
            </a:lnSpc>
            <a:spcBef>
              <a:spcPct val="0"/>
            </a:spcBef>
            <a:spcAft>
              <a:spcPct val="35000"/>
            </a:spcAft>
            <a:buNone/>
          </a:pPr>
          <a:r>
            <a:rPr kumimoji="1" lang="ja-JP" altLang="en-US" sz="1200" b="0" kern="1200">
              <a:solidFill>
                <a:sysClr val="windowText" lastClr="000000"/>
              </a:solidFill>
              <a:latin typeface="ＭＳ ゴシック" panose="020B0609070205080204" pitchFamily="49" charset="-128"/>
              <a:ea typeface="ＭＳ ゴシック" panose="020B0609070205080204" pitchFamily="49" charset="-128"/>
              <a:cs typeface="+mn-cs"/>
            </a:rPr>
            <a:t>・</a:t>
          </a:r>
          <a:r>
            <a:rPr kumimoji="1" lang="ja-JP" altLang="en-US" sz="1000" b="1" kern="1200">
              <a:solidFill>
                <a:sysClr val="windowText" lastClr="000000"/>
              </a:solidFill>
              <a:latin typeface="ＭＳ ゴシック" panose="020B0609070205080204" pitchFamily="49" charset="-128"/>
              <a:ea typeface="ＭＳ ゴシック" panose="020B0609070205080204" pitchFamily="49" charset="-128"/>
              <a:cs typeface="+mn-cs"/>
            </a:rPr>
            <a:t>基本的なビジネス会話を中心に、接客や接遇など日本のビジネスシーンにおけるマナーも併せて学び、基本的なビジネス会話・マナーの習得を目指します。</a:t>
          </a:r>
          <a:endParaRPr kumimoji="1" lang="en-US" altLang="ja-JP" sz="1050" b="1" kern="1200">
            <a:solidFill>
              <a:sysClr val="windowText" lastClr="000000"/>
            </a:solidFill>
            <a:latin typeface="ＭＳ ゴシック" panose="020B0609070205080204" pitchFamily="49" charset="-128"/>
            <a:ea typeface="ＭＳ ゴシック" panose="020B0609070205080204" pitchFamily="49" charset="-128"/>
            <a:cs typeface="+mn-cs"/>
          </a:endParaRPr>
        </a:p>
      </dsp:txBody>
      <dsp:txXfrm>
        <a:off x="257486" y="2970833"/>
        <a:ext cx="3003891" cy="10159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360599-B8DE-4A37-9168-CE71DEE6C2A9}">
      <dsp:nvSpPr>
        <dsp:cNvPr id="0" name=""/>
        <dsp:cNvSpPr/>
      </dsp:nvSpPr>
      <dsp:spPr>
        <a:xfrm rot="5400000">
          <a:off x="3484488" y="-2256570"/>
          <a:ext cx="885963" cy="5769055"/>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55625">
            <a:lnSpc>
              <a:spcPct val="90000"/>
            </a:lnSpc>
            <a:spcBef>
              <a:spcPct val="0"/>
            </a:spcBef>
            <a:spcAft>
              <a:spcPct val="15000"/>
            </a:spcAft>
            <a:buChar char="•"/>
          </a:pPr>
          <a:r>
            <a:rPr kumimoji="1" lang="ja-JP" altLang="en-US" sz="1250" kern="1200">
              <a:latin typeface="+mj-ea"/>
              <a:ea typeface="+mj-ea"/>
            </a:rPr>
            <a:t>初級文法から基本的な挨拶や生活日本語を習得し、日常生活に必要な会話を基礎から学び、話せるようになることを目指します。</a:t>
          </a:r>
        </a:p>
      </dsp:txBody>
      <dsp:txXfrm rot="-5400000">
        <a:off x="1042943" y="228224"/>
        <a:ext cx="5725806" cy="799465"/>
      </dsp:txXfrm>
    </dsp:sp>
    <dsp:sp modelId="{F2EC9483-7CC6-48A2-913A-75A2AC989A68}">
      <dsp:nvSpPr>
        <dsp:cNvPr id="0" name=""/>
        <dsp:cNvSpPr/>
      </dsp:nvSpPr>
      <dsp:spPr>
        <a:xfrm>
          <a:off x="527" y="77287"/>
          <a:ext cx="1126454" cy="1069352"/>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latin typeface="+mj-ea"/>
              <a:ea typeface="+mj-ea"/>
            </a:rPr>
            <a:t>初級</a:t>
          </a:r>
          <a:endParaRPr kumimoji="1" lang="en-US" altLang="ja-JP" sz="1100" b="1" kern="1200">
            <a:latin typeface="+mj-ea"/>
            <a:ea typeface="+mj-ea"/>
          </a:endParaRPr>
        </a:p>
        <a:p>
          <a:pPr marL="0" lvl="0" indent="0" algn="ctr" defTabSz="488950">
            <a:lnSpc>
              <a:spcPct val="90000"/>
            </a:lnSpc>
            <a:spcBef>
              <a:spcPct val="0"/>
            </a:spcBef>
            <a:spcAft>
              <a:spcPct val="35000"/>
            </a:spcAft>
            <a:buNone/>
          </a:pPr>
          <a:r>
            <a:rPr kumimoji="1" lang="en-US" altLang="ja-JP" sz="1100" b="1" kern="1200">
              <a:latin typeface="+mj-ea"/>
              <a:ea typeface="+mj-ea"/>
            </a:rPr>
            <a:t>(N5</a:t>
          </a:r>
          <a:r>
            <a:rPr kumimoji="1" lang="ja-JP" altLang="en-US" sz="1100" b="1" kern="1200">
              <a:latin typeface="+mj-ea"/>
              <a:ea typeface="+mj-ea"/>
            </a:rPr>
            <a:t>～</a:t>
          </a:r>
          <a:r>
            <a:rPr kumimoji="1" lang="en-US" altLang="ja-JP" sz="1100" b="1" kern="1200">
              <a:latin typeface="+mj-ea"/>
              <a:ea typeface="+mj-ea"/>
            </a:rPr>
            <a:t>N4)</a:t>
          </a:r>
        </a:p>
        <a:p>
          <a:pPr marL="0" lvl="0" indent="0" algn="ctr" defTabSz="488950">
            <a:lnSpc>
              <a:spcPct val="90000"/>
            </a:lnSpc>
            <a:spcBef>
              <a:spcPct val="0"/>
            </a:spcBef>
            <a:spcAft>
              <a:spcPct val="35000"/>
            </a:spcAft>
            <a:buNone/>
          </a:pPr>
          <a:r>
            <a:rPr kumimoji="1" lang="en-US" altLang="ja-JP" sz="1100" b="1" kern="1200">
              <a:latin typeface="+mj-ea"/>
              <a:ea typeface="+mj-ea"/>
            </a:rPr>
            <a:t>4</a:t>
          </a:r>
          <a:r>
            <a:rPr kumimoji="1" lang="ja-JP" altLang="en-US" sz="1100" b="1" kern="1200">
              <a:latin typeface="+mj-ea"/>
              <a:ea typeface="+mj-ea"/>
            </a:rPr>
            <a:t>か月間</a:t>
          </a:r>
          <a:endParaRPr kumimoji="1" lang="en-US" altLang="ja-JP" sz="1100" b="1" kern="1200">
            <a:latin typeface="+mj-ea"/>
            <a:ea typeface="+mj-ea"/>
          </a:endParaRPr>
        </a:p>
      </dsp:txBody>
      <dsp:txXfrm>
        <a:off x="52728" y="129488"/>
        <a:ext cx="1022052" cy="964950"/>
      </dsp:txXfrm>
    </dsp:sp>
    <dsp:sp modelId="{0B820DD9-EC1E-4B7C-9FB7-50F93D03C857}">
      <dsp:nvSpPr>
        <dsp:cNvPr id="0" name=""/>
        <dsp:cNvSpPr/>
      </dsp:nvSpPr>
      <dsp:spPr>
        <a:xfrm rot="5400000">
          <a:off x="3456759" y="-1112775"/>
          <a:ext cx="980599" cy="5751881"/>
        </a:xfrm>
        <a:prstGeom prst="round2SameRect">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55625">
            <a:lnSpc>
              <a:spcPct val="90000"/>
            </a:lnSpc>
            <a:spcBef>
              <a:spcPct val="0"/>
            </a:spcBef>
            <a:spcAft>
              <a:spcPct val="15000"/>
            </a:spcAft>
            <a:buChar char="•"/>
          </a:pPr>
          <a:r>
            <a:rPr kumimoji="1" lang="ja-JP" altLang="en-US" sz="1250" kern="1200">
              <a:latin typeface="+mj-ea"/>
              <a:ea typeface="+mj-ea"/>
            </a:rPr>
            <a:t>日常生活に必要な会話、簡単な提案、伝聞などを文法から学び、やや長めに話せ、日記などの短文が書けるようになることを目指します。</a:t>
          </a:r>
        </a:p>
      </dsp:txBody>
      <dsp:txXfrm rot="-5400000">
        <a:off x="1071119" y="1320734"/>
        <a:ext cx="5704012" cy="884861"/>
      </dsp:txXfrm>
    </dsp:sp>
    <dsp:sp modelId="{F21681AA-5D48-4767-B8DF-A8841CC68FB4}">
      <dsp:nvSpPr>
        <dsp:cNvPr id="0" name=""/>
        <dsp:cNvSpPr/>
      </dsp:nvSpPr>
      <dsp:spPr>
        <a:xfrm>
          <a:off x="296" y="1226344"/>
          <a:ext cx="1147650" cy="1069352"/>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latin typeface="+mj-ea"/>
              <a:ea typeface="+mj-ea"/>
            </a:rPr>
            <a:t>初中級</a:t>
          </a:r>
          <a:endParaRPr kumimoji="1" lang="en-US" altLang="ja-JP" sz="1100" b="1" kern="1200">
            <a:latin typeface="+mj-ea"/>
            <a:ea typeface="+mj-ea"/>
          </a:endParaRPr>
        </a:p>
        <a:p>
          <a:pPr marL="0" lvl="0" indent="0" algn="ctr" defTabSz="488950">
            <a:lnSpc>
              <a:spcPct val="90000"/>
            </a:lnSpc>
            <a:spcBef>
              <a:spcPct val="0"/>
            </a:spcBef>
            <a:spcAft>
              <a:spcPct val="35000"/>
            </a:spcAft>
            <a:buNone/>
          </a:pPr>
          <a:r>
            <a:rPr kumimoji="1" lang="ja-JP" altLang="en-US" sz="1100" b="1" kern="1200">
              <a:latin typeface="+mj-ea"/>
              <a:ea typeface="+mj-ea"/>
            </a:rPr>
            <a:t>（</a:t>
          </a:r>
          <a:r>
            <a:rPr kumimoji="1" lang="en-US" altLang="ja-JP" sz="1100" b="1" kern="1200">
              <a:latin typeface="+mj-ea"/>
              <a:ea typeface="+mj-ea"/>
            </a:rPr>
            <a:t>N4</a:t>
          </a:r>
          <a:r>
            <a:rPr kumimoji="1" lang="ja-JP" altLang="en-US" sz="1100" b="1" kern="1200">
              <a:latin typeface="+mj-ea"/>
              <a:ea typeface="+mj-ea"/>
            </a:rPr>
            <a:t>）</a:t>
          </a:r>
          <a:endParaRPr kumimoji="1" lang="en-US" altLang="ja-JP" sz="1100" b="1" kern="1200">
            <a:latin typeface="+mj-ea"/>
            <a:ea typeface="+mj-ea"/>
          </a:endParaRPr>
        </a:p>
        <a:p>
          <a:pPr marL="0" lvl="0" indent="0" algn="ctr" defTabSz="488950">
            <a:lnSpc>
              <a:spcPct val="90000"/>
            </a:lnSpc>
            <a:spcBef>
              <a:spcPct val="0"/>
            </a:spcBef>
            <a:spcAft>
              <a:spcPct val="35000"/>
            </a:spcAft>
            <a:buNone/>
          </a:pPr>
          <a:r>
            <a:rPr kumimoji="1" lang="en-US" altLang="ja-JP" sz="1100" b="1" kern="1200">
              <a:latin typeface="+mj-ea"/>
              <a:ea typeface="+mj-ea"/>
            </a:rPr>
            <a:t>2</a:t>
          </a:r>
          <a:r>
            <a:rPr kumimoji="1" lang="ja-JP" altLang="en-US" sz="1100" b="1" kern="1200">
              <a:latin typeface="+mj-ea"/>
              <a:ea typeface="+mj-ea"/>
            </a:rPr>
            <a:t>か月間</a:t>
          </a:r>
          <a:endParaRPr kumimoji="1" lang="en-US" altLang="ja-JP" sz="1100" b="1" kern="1200">
            <a:latin typeface="+mj-ea"/>
            <a:ea typeface="+mj-ea"/>
          </a:endParaRPr>
        </a:p>
      </dsp:txBody>
      <dsp:txXfrm>
        <a:off x="52497" y="1278545"/>
        <a:ext cx="1043248" cy="964950"/>
      </dsp:txXfrm>
    </dsp:sp>
    <dsp:sp modelId="{71ADFF70-502A-4E92-B275-3957D17315C4}">
      <dsp:nvSpPr>
        <dsp:cNvPr id="0" name=""/>
        <dsp:cNvSpPr/>
      </dsp:nvSpPr>
      <dsp:spPr>
        <a:xfrm rot="5400000">
          <a:off x="3492954" y="127387"/>
          <a:ext cx="976736" cy="5633204"/>
        </a:xfrm>
        <a:prstGeom prst="round2SameRect">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55625">
            <a:lnSpc>
              <a:spcPct val="90000"/>
            </a:lnSpc>
            <a:spcBef>
              <a:spcPct val="0"/>
            </a:spcBef>
            <a:spcAft>
              <a:spcPct val="15000"/>
            </a:spcAft>
            <a:buChar char="•"/>
          </a:pPr>
          <a:r>
            <a:rPr kumimoji="1" lang="ja-JP" altLang="en-US" sz="1250" kern="1200">
              <a:latin typeface="+mj-ea"/>
              <a:ea typeface="+mj-ea"/>
            </a:rPr>
            <a:t>話す相手や場面によっては、敬語表現を用いるなど、やや改まった場合の会話にも対応できるようになることを目指します。</a:t>
          </a:r>
        </a:p>
        <a:p>
          <a:pPr marL="114300" lvl="1" indent="-114300" algn="l" defTabSz="555625">
            <a:lnSpc>
              <a:spcPct val="90000"/>
            </a:lnSpc>
            <a:spcBef>
              <a:spcPct val="0"/>
            </a:spcBef>
            <a:spcAft>
              <a:spcPct val="15000"/>
            </a:spcAft>
            <a:buChar char="•"/>
          </a:pPr>
          <a:r>
            <a:rPr kumimoji="1" lang="ja-JP" altLang="en-US" sz="1250" kern="1200">
              <a:latin typeface="+mj-ea"/>
              <a:ea typeface="+mj-ea"/>
            </a:rPr>
            <a:t>新聞の見出しなどから、情報の概要をつかみ、時事問題などについても話せるようになることを目指します。</a:t>
          </a:r>
        </a:p>
      </dsp:txBody>
      <dsp:txXfrm rot="-5400000">
        <a:off x="1164720" y="2503301"/>
        <a:ext cx="5585524" cy="881376"/>
      </dsp:txXfrm>
    </dsp:sp>
    <dsp:sp modelId="{B7B90D59-7FC7-4DE8-84B7-BBD181026348}">
      <dsp:nvSpPr>
        <dsp:cNvPr id="0" name=""/>
        <dsp:cNvSpPr/>
      </dsp:nvSpPr>
      <dsp:spPr>
        <a:xfrm>
          <a:off x="0" y="2401674"/>
          <a:ext cx="1176610" cy="1069352"/>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latin typeface="+mj-ea"/>
              <a:ea typeface="+mj-ea"/>
            </a:rPr>
            <a:t>中級</a:t>
          </a:r>
          <a:r>
            <a:rPr kumimoji="1" lang="en-US" altLang="ja-JP" sz="1100" b="1" kern="1200">
              <a:latin typeface="+mj-ea"/>
              <a:ea typeface="+mj-ea"/>
            </a:rPr>
            <a:t>Ⅰ</a:t>
          </a:r>
        </a:p>
        <a:p>
          <a:pPr marL="0" lvl="0" indent="0" algn="ctr" defTabSz="488950">
            <a:lnSpc>
              <a:spcPct val="90000"/>
            </a:lnSpc>
            <a:spcBef>
              <a:spcPct val="0"/>
            </a:spcBef>
            <a:spcAft>
              <a:spcPct val="35000"/>
            </a:spcAft>
            <a:buNone/>
          </a:pPr>
          <a:r>
            <a:rPr kumimoji="1" lang="en-US" altLang="ja-JP" sz="1100" b="1" kern="1200">
              <a:latin typeface="+mj-ea"/>
              <a:ea typeface="+mj-ea"/>
            </a:rPr>
            <a:t>(N3</a:t>
          </a:r>
          <a:r>
            <a:rPr kumimoji="1" lang="ja-JP" altLang="en-US" sz="1100" b="1" kern="1200">
              <a:latin typeface="+mj-ea"/>
              <a:ea typeface="+mj-ea"/>
            </a:rPr>
            <a:t>～</a:t>
          </a:r>
          <a:r>
            <a:rPr kumimoji="1" lang="en-US" altLang="ja-JP" sz="1100" b="1" kern="1200">
              <a:latin typeface="+mj-ea"/>
              <a:ea typeface="+mj-ea"/>
            </a:rPr>
            <a:t>N2)</a:t>
          </a:r>
        </a:p>
        <a:p>
          <a:pPr marL="0" lvl="0" indent="0" algn="ctr" defTabSz="488950">
            <a:lnSpc>
              <a:spcPct val="90000"/>
            </a:lnSpc>
            <a:spcBef>
              <a:spcPct val="0"/>
            </a:spcBef>
            <a:spcAft>
              <a:spcPct val="35000"/>
            </a:spcAft>
            <a:buNone/>
          </a:pPr>
          <a:r>
            <a:rPr kumimoji="1" lang="en-US" altLang="ja-JP" sz="1100" b="1" kern="1200">
              <a:latin typeface="+mj-ea"/>
              <a:ea typeface="+mj-ea"/>
            </a:rPr>
            <a:t>3</a:t>
          </a:r>
          <a:r>
            <a:rPr kumimoji="1" lang="ja-JP" altLang="en-US" sz="1100" b="1" kern="1200">
              <a:latin typeface="+mj-ea"/>
              <a:ea typeface="+mj-ea"/>
            </a:rPr>
            <a:t>か月間</a:t>
          </a:r>
        </a:p>
      </dsp:txBody>
      <dsp:txXfrm>
        <a:off x="52201" y="2453875"/>
        <a:ext cx="1072208" cy="964950"/>
      </dsp:txXfrm>
    </dsp:sp>
    <dsp:sp modelId="{1B0E6E84-C297-4793-B9F8-B472D206A493}">
      <dsp:nvSpPr>
        <dsp:cNvPr id="0" name=""/>
        <dsp:cNvSpPr/>
      </dsp:nvSpPr>
      <dsp:spPr>
        <a:xfrm rot="5400000">
          <a:off x="3415702" y="1283861"/>
          <a:ext cx="1015725" cy="5748752"/>
        </a:xfrm>
        <a:prstGeom prst="round2Same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kumimoji="1" lang="ja-JP" altLang="en-US" sz="1200" kern="1200">
            <a:latin typeface="+mj-ea"/>
            <a:ea typeface="+mj-ea"/>
          </a:endParaRPr>
        </a:p>
        <a:p>
          <a:pPr marL="114300" lvl="1" indent="-114300" algn="l" defTabSz="555625">
            <a:lnSpc>
              <a:spcPct val="90000"/>
            </a:lnSpc>
            <a:spcBef>
              <a:spcPct val="0"/>
            </a:spcBef>
            <a:spcAft>
              <a:spcPct val="15000"/>
            </a:spcAft>
            <a:buChar char="•"/>
          </a:pPr>
          <a:r>
            <a:rPr kumimoji="1" lang="ja-JP" altLang="en-US" sz="1250" kern="1200">
              <a:latin typeface="+mj-ea"/>
              <a:ea typeface="+mj-ea"/>
            </a:rPr>
            <a:t>やや複雑な会話に対応でき、場面や相手に応じて話し方が変えられるようになることを目指します。</a:t>
          </a:r>
        </a:p>
        <a:p>
          <a:pPr marL="114300" lvl="1" indent="-114300" algn="l" defTabSz="555625">
            <a:lnSpc>
              <a:spcPct val="90000"/>
            </a:lnSpc>
            <a:spcBef>
              <a:spcPct val="0"/>
            </a:spcBef>
            <a:spcAft>
              <a:spcPct val="15000"/>
            </a:spcAft>
            <a:buChar char="•"/>
          </a:pPr>
          <a:r>
            <a:rPr kumimoji="1" lang="ja-JP" altLang="en-US" sz="1250" kern="1200">
              <a:latin typeface="+mj-ea"/>
              <a:ea typeface="+mj-ea"/>
            </a:rPr>
            <a:t>会社訪問時の挨拶や、簡単な接客の用語が理解でき、日本のビジネス シーンにおける基本的な振る舞いができるようになることを目指します。</a:t>
          </a:r>
        </a:p>
      </dsp:txBody>
      <dsp:txXfrm rot="-5400000">
        <a:off x="1049189" y="3699958"/>
        <a:ext cx="5699168" cy="916557"/>
      </dsp:txXfrm>
    </dsp:sp>
    <dsp:sp modelId="{001F40D8-A2AD-4143-9DE7-564A5080E0AA}">
      <dsp:nvSpPr>
        <dsp:cNvPr id="0" name=""/>
        <dsp:cNvSpPr/>
      </dsp:nvSpPr>
      <dsp:spPr>
        <a:xfrm>
          <a:off x="32674" y="3643817"/>
          <a:ext cx="1132808" cy="1069352"/>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latin typeface="+mj-ea"/>
              <a:ea typeface="+mj-ea"/>
            </a:rPr>
            <a:t>中級</a:t>
          </a:r>
          <a:r>
            <a:rPr kumimoji="1" lang="en-US" altLang="ja-JP" sz="1100" b="1" kern="1200">
              <a:latin typeface="+mj-ea"/>
              <a:ea typeface="+mj-ea"/>
            </a:rPr>
            <a:t>Ⅱ</a:t>
          </a:r>
        </a:p>
        <a:p>
          <a:pPr marL="0" lvl="0" indent="0" algn="ctr" defTabSz="488950">
            <a:lnSpc>
              <a:spcPct val="90000"/>
            </a:lnSpc>
            <a:spcBef>
              <a:spcPct val="0"/>
            </a:spcBef>
            <a:spcAft>
              <a:spcPct val="35000"/>
            </a:spcAft>
            <a:buNone/>
          </a:pPr>
          <a:r>
            <a:rPr kumimoji="1" lang="en-US" altLang="ja-JP" sz="1100" b="1" kern="1200">
              <a:latin typeface="+mj-ea"/>
              <a:ea typeface="+mj-ea"/>
            </a:rPr>
            <a:t>(N2)</a:t>
          </a:r>
        </a:p>
        <a:p>
          <a:pPr marL="0" lvl="0" indent="0" algn="ctr" defTabSz="488950">
            <a:lnSpc>
              <a:spcPct val="90000"/>
            </a:lnSpc>
            <a:spcBef>
              <a:spcPct val="0"/>
            </a:spcBef>
            <a:spcAft>
              <a:spcPct val="35000"/>
            </a:spcAft>
            <a:buNone/>
          </a:pPr>
          <a:r>
            <a:rPr kumimoji="1" lang="en-US" altLang="ja-JP" sz="1100" b="1" kern="1200">
              <a:latin typeface="+mj-ea"/>
              <a:ea typeface="+mj-ea"/>
            </a:rPr>
            <a:t>3</a:t>
          </a:r>
          <a:r>
            <a:rPr kumimoji="1" lang="ja-JP" altLang="en-US" sz="1100" b="1" kern="1200">
              <a:latin typeface="+mj-ea"/>
              <a:ea typeface="+mj-ea"/>
            </a:rPr>
            <a:t>か月間</a:t>
          </a:r>
        </a:p>
      </dsp:txBody>
      <dsp:txXfrm>
        <a:off x="84875" y="3696018"/>
        <a:ext cx="1028406" cy="96495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20</Pages>
  <Words>1400</Words>
  <Characters>7983</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沖縄JCS学院沖縄JCS学院</cp:lastModifiedBy>
  <cp:revision>4</cp:revision>
  <cp:lastPrinted>2017-09-14T06:28:00Z</cp:lastPrinted>
  <dcterms:created xsi:type="dcterms:W3CDTF">2018-07-04T23:26:00Z</dcterms:created>
  <dcterms:modified xsi:type="dcterms:W3CDTF">2019-01-29T04:48:00Z</dcterms:modified>
</cp:coreProperties>
</file>